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529DE" w14:textId="77777777" w:rsidR="009A79B1" w:rsidRPr="00475878" w:rsidRDefault="009A79B1" w:rsidP="009A79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5878">
        <w:rPr>
          <w:rFonts w:ascii="Times New Roman" w:hAnsi="Times New Roman"/>
          <w:sz w:val="24"/>
          <w:szCs w:val="24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14:paraId="47440909" w14:textId="77777777" w:rsidR="009A79B1" w:rsidRPr="00475878" w:rsidRDefault="009A79B1" w:rsidP="009A79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5878">
        <w:rPr>
          <w:rFonts w:ascii="Times New Roman" w:hAnsi="Times New Roman"/>
          <w:sz w:val="24"/>
          <w:szCs w:val="24"/>
        </w:rPr>
        <w:t>Московский государственный университет имени М.В. Ломоносова</w:t>
      </w:r>
    </w:p>
    <w:p w14:paraId="181B7185" w14:textId="77777777" w:rsidR="009A79B1" w:rsidRPr="00475878" w:rsidRDefault="009A79B1" w:rsidP="009A79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DEA739" w14:textId="77777777" w:rsidR="009A79B1" w:rsidRPr="003F2503" w:rsidRDefault="009A79B1" w:rsidP="009A79B1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ВЫСШАЯ ШКОЛА ГОСУДАРСТВЕННОГО АУДИТА</w:t>
      </w:r>
    </w:p>
    <w:p w14:paraId="4BC2207B" w14:textId="77777777" w:rsidR="009A79B1" w:rsidRPr="00475878" w:rsidRDefault="009A79B1" w:rsidP="009A79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3A9217" w14:textId="77777777" w:rsidR="002D01FC" w:rsidRPr="00AA4BA4" w:rsidRDefault="002D01FC" w:rsidP="002D01FC">
      <w:pPr>
        <w:pStyle w:val="a5"/>
        <w:spacing w:after="0"/>
        <w:ind w:firstLine="5940"/>
        <w:jc w:val="right"/>
        <w:outlineLvl w:val="0"/>
        <w:rPr>
          <w:rFonts w:ascii="Times New Roman" w:hAnsi="Times New Roman"/>
          <w:bCs/>
          <w:sz w:val="24"/>
          <w:szCs w:val="24"/>
        </w:rPr>
      </w:pPr>
      <w:bookmarkStart w:id="0" w:name="_Hlk239412263"/>
      <w:bookmarkStart w:id="1" w:name="_Hlk239412979"/>
      <w:r w:rsidRPr="00AA4BA4">
        <w:rPr>
          <w:rFonts w:ascii="Times New Roman" w:hAnsi="Times New Roman"/>
          <w:bCs/>
          <w:sz w:val="24"/>
          <w:szCs w:val="24"/>
        </w:rPr>
        <w:t>УТВЕРЖДАЮ</w:t>
      </w:r>
    </w:p>
    <w:p w14:paraId="7F0363D4" w14:textId="19C4B138" w:rsidR="002D01FC" w:rsidRPr="00AA4BA4" w:rsidRDefault="002D01FC" w:rsidP="002D01FC">
      <w:pPr>
        <w:pStyle w:val="a5"/>
        <w:spacing w:after="0"/>
        <w:ind w:firstLine="5940"/>
        <w:jc w:val="right"/>
        <w:outlineLvl w:val="0"/>
        <w:rPr>
          <w:rFonts w:ascii="Times New Roman" w:hAnsi="Times New Roman"/>
          <w:bCs/>
          <w:sz w:val="24"/>
          <w:szCs w:val="24"/>
        </w:rPr>
      </w:pPr>
      <w:proofErr w:type="spellStart"/>
      <w:r w:rsidRPr="00AA4BA4">
        <w:rPr>
          <w:rFonts w:ascii="Times New Roman" w:hAnsi="Times New Roman"/>
          <w:bCs/>
          <w:sz w:val="24"/>
          <w:szCs w:val="24"/>
        </w:rPr>
        <w:t>И.о</w:t>
      </w:r>
      <w:proofErr w:type="spellEnd"/>
      <w:r w:rsidRPr="00AA4BA4">
        <w:rPr>
          <w:rFonts w:ascii="Times New Roman" w:hAnsi="Times New Roman"/>
          <w:bCs/>
          <w:sz w:val="24"/>
          <w:szCs w:val="24"/>
        </w:rPr>
        <w:t xml:space="preserve">. Декана ВШГА </w:t>
      </w:r>
    </w:p>
    <w:p w14:paraId="29CF6053" w14:textId="30A5BBC6" w:rsidR="002D01FC" w:rsidRPr="00AA4BA4" w:rsidRDefault="002D01FC" w:rsidP="002D01FC">
      <w:pPr>
        <w:pStyle w:val="a5"/>
        <w:spacing w:after="0"/>
        <w:ind w:firstLine="5940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AA4BA4">
        <w:rPr>
          <w:rFonts w:ascii="Times New Roman" w:hAnsi="Times New Roman"/>
          <w:bCs/>
          <w:sz w:val="24"/>
          <w:szCs w:val="24"/>
        </w:rPr>
        <w:t>А.А.</w:t>
      </w:r>
      <w:r w:rsidR="00242112">
        <w:rPr>
          <w:rFonts w:ascii="Times New Roman" w:hAnsi="Times New Roman"/>
          <w:bCs/>
          <w:sz w:val="24"/>
          <w:szCs w:val="24"/>
        </w:rPr>
        <w:t xml:space="preserve"> </w:t>
      </w:r>
      <w:r w:rsidRPr="00AA4BA4">
        <w:rPr>
          <w:rFonts w:ascii="Times New Roman" w:hAnsi="Times New Roman"/>
          <w:bCs/>
          <w:sz w:val="24"/>
          <w:szCs w:val="24"/>
        </w:rPr>
        <w:t>Васильев</w:t>
      </w:r>
    </w:p>
    <w:p w14:paraId="4019B64D" w14:textId="77777777" w:rsidR="002D01FC" w:rsidRPr="00AA4BA4" w:rsidRDefault="002D01FC" w:rsidP="002D01FC">
      <w:pPr>
        <w:pStyle w:val="a5"/>
        <w:spacing w:after="0"/>
        <w:ind w:firstLine="5940"/>
        <w:jc w:val="right"/>
        <w:rPr>
          <w:rFonts w:ascii="Times New Roman" w:hAnsi="Times New Roman"/>
          <w:bCs/>
          <w:sz w:val="24"/>
          <w:szCs w:val="24"/>
        </w:rPr>
      </w:pPr>
      <w:r w:rsidRPr="00AA4BA4">
        <w:rPr>
          <w:rFonts w:ascii="Times New Roman" w:hAnsi="Times New Roman"/>
          <w:bCs/>
          <w:sz w:val="24"/>
          <w:szCs w:val="24"/>
        </w:rPr>
        <w:t>______________/____________ /</w:t>
      </w:r>
    </w:p>
    <w:p w14:paraId="35736C3C" w14:textId="77777777" w:rsidR="002D01FC" w:rsidRPr="00AA4BA4" w:rsidRDefault="002D01FC" w:rsidP="002D01FC">
      <w:pPr>
        <w:pStyle w:val="a5"/>
        <w:spacing w:after="0"/>
        <w:ind w:firstLine="5940"/>
        <w:jc w:val="right"/>
        <w:rPr>
          <w:rFonts w:ascii="Times New Roman" w:hAnsi="Times New Roman"/>
          <w:bCs/>
          <w:sz w:val="24"/>
          <w:szCs w:val="24"/>
        </w:rPr>
      </w:pPr>
      <w:r w:rsidRPr="00AA4BA4">
        <w:rPr>
          <w:rFonts w:ascii="Times New Roman" w:hAnsi="Times New Roman"/>
          <w:bCs/>
          <w:sz w:val="24"/>
          <w:szCs w:val="24"/>
        </w:rPr>
        <w:t>«___» ________________20   г.</w:t>
      </w:r>
    </w:p>
    <w:bookmarkEnd w:id="1"/>
    <w:p w14:paraId="42CEC597" w14:textId="450CBBA5" w:rsidR="009A79B1" w:rsidRPr="00475878" w:rsidRDefault="009A79B1" w:rsidP="009A79B1">
      <w:pPr>
        <w:spacing w:after="0" w:line="240" w:lineRule="auto"/>
        <w:ind w:firstLine="5940"/>
        <w:jc w:val="right"/>
        <w:rPr>
          <w:rFonts w:ascii="Times New Roman" w:hAnsi="Times New Roman"/>
          <w:bCs/>
          <w:sz w:val="24"/>
          <w:szCs w:val="24"/>
        </w:rPr>
      </w:pPr>
    </w:p>
    <w:bookmarkEnd w:id="0"/>
    <w:p w14:paraId="117F11D7" w14:textId="77777777" w:rsidR="00055F0E" w:rsidRPr="00226720" w:rsidRDefault="00055F0E" w:rsidP="00055F0E">
      <w:pPr>
        <w:spacing w:after="0" w:line="360" w:lineRule="auto"/>
        <w:outlineLvl w:val="0"/>
        <w:rPr>
          <w:rFonts w:ascii="Times New Roman" w:hAnsi="Times New Roman"/>
          <w:bCs/>
          <w:sz w:val="24"/>
          <w:szCs w:val="24"/>
        </w:rPr>
      </w:pPr>
    </w:p>
    <w:p w14:paraId="649310AA" w14:textId="77777777" w:rsidR="00055F0E" w:rsidRPr="00226720" w:rsidRDefault="00055F0E" w:rsidP="00055F0E">
      <w:pPr>
        <w:spacing w:after="0" w:line="360" w:lineRule="auto"/>
        <w:outlineLvl w:val="0"/>
        <w:rPr>
          <w:rFonts w:ascii="Times New Roman" w:hAnsi="Times New Roman"/>
          <w:bCs/>
          <w:sz w:val="24"/>
          <w:szCs w:val="24"/>
        </w:rPr>
      </w:pPr>
    </w:p>
    <w:p w14:paraId="78F336B3" w14:textId="77777777" w:rsidR="00055F0E" w:rsidRPr="00226720" w:rsidRDefault="00055F0E" w:rsidP="00055F0E">
      <w:pPr>
        <w:spacing w:after="0" w:line="360" w:lineRule="auto"/>
        <w:outlineLvl w:val="0"/>
        <w:rPr>
          <w:rFonts w:ascii="Times New Roman" w:hAnsi="Times New Roman"/>
          <w:sz w:val="24"/>
          <w:szCs w:val="24"/>
        </w:rPr>
      </w:pPr>
    </w:p>
    <w:p w14:paraId="25867547" w14:textId="77777777" w:rsidR="00055F0E" w:rsidRPr="00226720" w:rsidRDefault="00055F0E" w:rsidP="00055F0E">
      <w:pPr>
        <w:spacing w:after="0" w:line="360" w:lineRule="auto"/>
        <w:outlineLvl w:val="0"/>
        <w:rPr>
          <w:rFonts w:ascii="Times New Roman" w:hAnsi="Times New Roman"/>
          <w:sz w:val="24"/>
          <w:szCs w:val="24"/>
        </w:rPr>
      </w:pPr>
    </w:p>
    <w:p w14:paraId="324DEF33" w14:textId="77777777" w:rsidR="00055F0E" w:rsidRPr="006D013F" w:rsidRDefault="00055F0E" w:rsidP="00055F0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6D013F">
        <w:rPr>
          <w:rFonts w:ascii="Times New Roman" w:hAnsi="Times New Roman"/>
          <w:bCs/>
          <w:sz w:val="24"/>
          <w:szCs w:val="24"/>
        </w:rPr>
        <w:t>РАБОЧАЯ ПРОГРАММА МЕЖФАКУЛЬТЕТСКОГО КУРСА</w:t>
      </w:r>
    </w:p>
    <w:p w14:paraId="72DE3929" w14:textId="77777777" w:rsidR="00055F0E" w:rsidRDefault="00055F0E" w:rsidP="00055F0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5243DE97" w14:textId="77777777" w:rsidR="00055F0E" w:rsidRDefault="00055F0E" w:rsidP="00055F0E">
      <w:pPr>
        <w:spacing w:after="0" w:line="240" w:lineRule="auto"/>
        <w:jc w:val="center"/>
      </w:pPr>
      <w:bookmarkStart w:id="2" w:name="_Hlk239412341"/>
      <w:r w:rsidRPr="006D013F">
        <w:rPr>
          <w:rFonts w:ascii="Times New Roman" w:hAnsi="Times New Roman"/>
          <w:bCs/>
          <w:sz w:val="24"/>
          <w:szCs w:val="24"/>
        </w:rPr>
        <w:t>Наименование курса:</w:t>
      </w:r>
    </w:p>
    <w:bookmarkEnd w:id="2"/>
    <w:p w14:paraId="10BF3B13" w14:textId="77777777" w:rsidR="00055F0E" w:rsidRDefault="00055F0E" w:rsidP="00055F0E">
      <w:pPr>
        <w:spacing w:after="0" w:line="240" w:lineRule="auto"/>
        <w:jc w:val="center"/>
      </w:pPr>
      <w:r w:rsidRPr="00963F7B">
        <w:rPr>
          <w:rFonts w:ascii="Times New Roman" w:eastAsia="Calibri" w:hAnsi="Times New Roman"/>
          <w:b/>
          <w:bCs/>
          <w:sz w:val="28"/>
          <w:szCs w:val="28"/>
        </w:rPr>
        <w:t>«</w:t>
      </w:r>
      <w:r w:rsidR="00963F7B" w:rsidRPr="00963F7B">
        <w:rPr>
          <w:rFonts w:ascii="Times New Roman" w:eastAsia="Calibri" w:hAnsi="Times New Roman"/>
          <w:b/>
          <w:bCs/>
          <w:sz w:val="28"/>
          <w:szCs w:val="28"/>
        </w:rPr>
        <w:t>Государственное управление природопользованием с применением</w:t>
      </w:r>
      <w:r w:rsidR="00C06CC4">
        <w:rPr>
          <w:rFonts w:ascii="Times New Roman" w:eastAsia="Calibri" w:hAnsi="Times New Roman"/>
          <w:b/>
          <w:bCs/>
          <w:sz w:val="28"/>
          <w:szCs w:val="28"/>
        </w:rPr>
        <w:t xml:space="preserve"> технологий</w:t>
      </w:r>
      <w:r w:rsidR="00963F7B" w:rsidRPr="00963F7B">
        <w:rPr>
          <w:rFonts w:ascii="Times New Roman" w:eastAsia="Calibri" w:hAnsi="Times New Roman"/>
          <w:b/>
          <w:bCs/>
          <w:sz w:val="28"/>
          <w:szCs w:val="28"/>
        </w:rPr>
        <w:t xml:space="preserve"> искусственного интеллекта»</w:t>
      </w:r>
      <w:r w:rsidR="00963F7B">
        <w:rPr>
          <w:rFonts w:ascii="Times New Roman" w:hAnsi="Times New Roman"/>
          <w:bCs/>
          <w:sz w:val="24"/>
          <w:szCs w:val="24"/>
        </w:rPr>
        <w:t xml:space="preserve"> </w:t>
      </w:r>
    </w:p>
    <w:p w14:paraId="16A83C26" w14:textId="77777777" w:rsidR="00055F0E" w:rsidRDefault="00055F0E" w:rsidP="002D01FC">
      <w:pPr>
        <w:spacing w:after="0" w:line="240" w:lineRule="auto"/>
        <w:outlineLvl w:val="0"/>
        <w:rPr>
          <w:rFonts w:ascii="Times New Roman" w:hAnsi="Times New Roman"/>
          <w:bCs/>
          <w:sz w:val="24"/>
          <w:szCs w:val="24"/>
        </w:rPr>
      </w:pPr>
    </w:p>
    <w:p w14:paraId="4F183673" w14:textId="77777777" w:rsidR="00055F0E" w:rsidRDefault="00055F0E" w:rsidP="00055F0E">
      <w:pPr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14:paraId="429CBABF" w14:textId="6D74F850" w:rsidR="00055F0E" w:rsidRDefault="00055F0E" w:rsidP="00055F0E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3" w:name="_Hlk58421099"/>
      <w:bookmarkStart w:id="4" w:name="_Hlk239413972"/>
    </w:p>
    <w:p w14:paraId="18C3AF2E" w14:textId="77777777" w:rsidR="002D01FC" w:rsidRDefault="002D01FC" w:rsidP="002D01FC">
      <w:pPr>
        <w:jc w:val="center"/>
        <w:rPr>
          <w:rFonts w:ascii="Times New Roman" w:hAnsi="Times New Roman"/>
          <w:b/>
          <w:i/>
          <w:sz w:val="24"/>
        </w:rPr>
      </w:pPr>
      <w:bookmarkStart w:id="5" w:name="_Hlk239412423"/>
      <w:r>
        <w:rPr>
          <w:rFonts w:ascii="Times New Roman" w:hAnsi="Times New Roman"/>
          <w:b/>
          <w:sz w:val="24"/>
        </w:rPr>
        <w:t xml:space="preserve">Уровень высшего образования: </w:t>
      </w:r>
    </w:p>
    <w:p w14:paraId="26243CCC" w14:textId="77777777" w:rsidR="002D01FC" w:rsidRDefault="002D01FC" w:rsidP="002D01F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бакалавриат, магистратура, специалитет</w:t>
      </w:r>
    </w:p>
    <w:p w14:paraId="573D23B7" w14:textId="77777777" w:rsidR="002D01FC" w:rsidRDefault="002D01FC" w:rsidP="002D01FC">
      <w:pPr>
        <w:jc w:val="center"/>
        <w:rPr>
          <w:rFonts w:ascii="Times New Roman" w:hAnsi="Times New Roman"/>
          <w:b/>
          <w:i/>
        </w:rPr>
      </w:pPr>
    </w:p>
    <w:p w14:paraId="5F9019DE" w14:textId="77777777" w:rsidR="002D01FC" w:rsidRDefault="002D01FC" w:rsidP="002D01FC">
      <w:pPr>
        <w:ind w:firstLine="403"/>
        <w:jc w:val="center"/>
        <w:rPr>
          <w:rFonts w:ascii="Times New Roman" w:hAnsi="Times New Roman"/>
          <w:sz w:val="24"/>
        </w:rPr>
      </w:pPr>
    </w:p>
    <w:p w14:paraId="363D3330" w14:textId="77777777" w:rsidR="002D01FC" w:rsidRDefault="002D01FC" w:rsidP="002D01FC">
      <w:pPr>
        <w:pStyle w:val="a5"/>
        <w:jc w:val="center"/>
        <w:rPr>
          <w:b/>
        </w:rPr>
      </w:pPr>
      <w:r>
        <w:rPr>
          <w:b/>
        </w:rPr>
        <w:t>Форма обучения:</w:t>
      </w:r>
    </w:p>
    <w:p w14:paraId="64E19499" w14:textId="77777777" w:rsidR="002D01FC" w:rsidRDefault="002D01FC" w:rsidP="002D01F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Очная, очно-заочная</w:t>
      </w:r>
    </w:p>
    <w:p w14:paraId="746EA43A" w14:textId="77777777" w:rsidR="002D01FC" w:rsidRDefault="002D01FC" w:rsidP="002D01FC">
      <w:pPr>
        <w:spacing w:line="360" w:lineRule="auto"/>
        <w:rPr>
          <w:rFonts w:ascii="Times New Roman" w:hAnsi="Times New Roman"/>
          <w:sz w:val="24"/>
        </w:rPr>
      </w:pPr>
    </w:p>
    <w:p w14:paraId="539F4546" w14:textId="77777777" w:rsidR="002D01FC" w:rsidRDefault="002D01FC" w:rsidP="002D01FC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2031602E" w14:textId="77777777" w:rsidR="002D01FC" w:rsidRDefault="002D01FC" w:rsidP="002D01FC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Рабочая программа рассмотрена и одобрена </w:t>
      </w:r>
    </w:p>
    <w:p w14:paraId="21437EB5" w14:textId="5373360A" w:rsidR="002D01FC" w:rsidRDefault="002D01FC" w:rsidP="002D01FC">
      <w:pPr>
        <w:spacing w:after="0" w:line="240" w:lineRule="auto"/>
        <w:jc w:val="right"/>
        <w:rPr>
          <w:rFonts w:ascii="Times New Roman" w:hAnsi="Times New Roman"/>
          <w:i/>
          <w:sz w:val="24"/>
        </w:rPr>
      </w:pPr>
      <w:r w:rsidRPr="002D01FC">
        <w:rPr>
          <w:rFonts w:ascii="Times New Roman" w:hAnsi="Times New Roman"/>
          <w:i/>
          <w:sz w:val="24"/>
        </w:rPr>
        <w:t xml:space="preserve">на заседании Ученого совета </w:t>
      </w:r>
      <w:r w:rsidRPr="002D01FC">
        <w:rPr>
          <w:rFonts w:ascii="Times New Roman" w:hAnsi="Times New Roman"/>
          <w:i/>
          <w:sz w:val="24"/>
        </w:rPr>
        <w:t>ВШГА</w:t>
      </w:r>
    </w:p>
    <w:p w14:paraId="3560AFDC" w14:textId="77D61906" w:rsidR="002D01FC" w:rsidRDefault="002D01FC" w:rsidP="002D01FC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(протокол №</w:t>
      </w:r>
      <w:r>
        <w:rPr>
          <w:rFonts w:ascii="Times New Roman" w:hAnsi="Times New Roman"/>
          <w:sz w:val="24"/>
        </w:rPr>
        <w:t xml:space="preserve"> 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от 8 июля 2026</w:t>
      </w:r>
      <w:r>
        <w:rPr>
          <w:rFonts w:ascii="Times New Roman" w:hAnsi="Times New Roman"/>
          <w:sz w:val="24"/>
        </w:rPr>
        <w:t>)</w:t>
      </w:r>
    </w:p>
    <w:bookmarkEnd w:id="4"/>
    <w:bookmarkEnd w:id="5"/>
    <w:p w14:paraId="3B670861" w14:textId="77777777" w:rsidR="002D01FC" w:rsidRPr="006D013F" w:rsidRDefault="002D01FC" w:rsidP="00055F0E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142DD55" w14:textId="77777777" w:rsidR="00055F0E" w:rsidRDefault="00055F0E" w:rsidP="002D01FC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7661DB7E" w14:textId="77777777" w:rsidR="00055F0E" w:rsidRDefault="00055F0E" w:rsidP="002D01FC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232E6584" w14:textId="77777777" w:rsidR="00055F0E" w:rsidRDefault="00055F0E" w:rsidP="00055F0E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45F92C6E" w14:textId="77777777" w:rsidR="00055F0E" w:rsidRDefault="00055F0E" w:rsidP="00055F0E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032A49A3" w14:textId="77777777" w:rsidR="00055F0E" w:rsidRDefault="00055F0E" w:rsidP="00055F0E">
      <w:pPr>
        <w:spacing w:after="0" w:line="36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Москва, 2026 г.</w:t>
      </w:r>
    </w:p>
    <w:p w14:paraId="36B56EF9" w14:textId="77777777" w:rsidR="002D01FC" w:rsidRDefault="002D01FC" w:rsidP="002D01FC">
      <w:pPr>
        <w:spacing w:line="360" w:lineRule="auto"/>
        <w:rPr>
          <w:rFonts w:ascii="Times New Roman" w:hAnsi="Times New Roman"/>
          <w:sz w:val="24"/>
        </w:rPr>
      </w:pPr>
      <w:bookmarkStart w:id="6" w:name="_Hlk239412323"/>
      <w:r>
        <w:rPr>
          <w:rFonts w:ascii="Times New Roman" w:hAnsi="Times New Roman"/>
          <w:b/>
          <w:i/>
          <w:sz w:val="24"/>
        </w:rPr>
        <w:lastRenderedPageBreak/>
        <w:t>На обратной стороне титула:</w:t>
      </w:r>
    </w:p>
    <w:p w14:paraId="696F29F6" w14:textId="0EACA73F" w:rsidR="002D01FC" w:rsidRPr="002D01FC" w:rsidRDefault="002D01FC" w:rsidP="002D01FC">
      <w:pPr>
        <w:spacing w:line="360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Рабочая программа курса разработана </w:t>
      </w:r>
      <w:r w:rsidRPr="002D01FC">
        <w:rPr>
          <w:rFonts w:ascii="Times New Roman" w:hAnsi="Times New Roman"/>
          <w:sz w:val="24"/>
        </w:rPr>
        <w:t>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подготовки/ специальностям высшего образования</w:t>
      </w:r>
      <w:r>
        <w:rPr>
          <w:rFonts w:ascii="Times New Roman" w:hAnsi="Times New Roman"/>
          <w:sz w:val="24"/>
        </w:rPr>
        <w:t>.</w:t>
      </w:r>
    </w:p>
    <w:bookmarkEnd w:id="6"/>
    <w:p w14:paraId="0857A53F" w14:textId="1098C759" w:rsidR="009A79B1" w:rsidRDefault="009A79B1" w:rsidP="00055F0E">
      <w:pPr>
        <w:spacing w:after="0" w:line="360" w:lineRule="auto"/>
        <w:jc w:val="center"/>
        <w:outlineLvl w:val="0"/>
      </w:pPr>
    </w:p>
    <w:p w14:paraId="5024624B" w14:textId="356A0024" w:rsidR="002D01FC" w:rsidRDefault="002D01FC" w:rsidP="00055F0E">
      <w:pPr>
        <w:spacing w:after="0" w:line="360" w:lineRule="auto"/>
        <w:jc w:val="center"/>
        <w:outlineLvl w:val="0"/>
      </w:pPr>
    </w:p>
    <w:p w14:paraId="3E94431D" w14:textId="789C998B" w:rsidR="002D01FC" w:rsidRDefault="002D01FC" w:rsidP="00055F0E">
      <w:pPr>
        <w:spacing w:after="0" w:line="360" w:lineRule="auto"/>
        <w:jc w:val="center"/>
        <w:outlineLvl w:val="0"/>
      </w:pPr>
    </w:p>
    <w:p w14:paraId="2ABB5638" w14:textId="2DB8196B" w:rsidR="002D01FC" w:rsidRDefault="002D01FC" w:rsidP="00055F0E">
      <w:pPr>
        <w:spacing w:after="0" w:line="360" w:lineRule="auto"/>
        <w:jc w:val="center"/>
        <w:outlineLvl w:val="0"/>
      </w:pPr>
    </w:p>
    <w:p w14:paraId="0AB3F2D8" w14:textId="01D8E4FB" w:rsidR="002D01FC" w:rsidRDefault="002D01FC" w:rsidP="00055F0E">
      <w:pPr>
        <w:spacing w:after="0" w:line="360" w:lineRule="auto"/>
        <w:jc w:val="center"/>
        <w:outlineLvl w:val="0"/>
      </w:pPr>
    </w:p>
    <w:p w14:paraId="78D5155F" w14:textId="3CEB69B4" w:rsidR="002D01FC" w:rsidRDefault="002D01FC" w:rsidP="00055F0E">
      <w:pPr>
        <w:spacing w:after="0" w:line="360" w:lineRule="auto"/>
        <w:jc w:val="center"/>
        <w:outlineLvl w:val="0"/>
      </w:pPr>
    </w:p>
    <w:p w14:paraId="2E4302B9" w14:textId="39C70924" w:rsidR="002D01FC" w:rsidRDefault="002D01FC" w:rsidP="00055F0E">
      <w:pPr>
        <w:spacing w:after="0" w:line="360" w:lineRule="auto"/>
        <w:jc w:val="center"/>
        <w:outlineLvl w:val="0"/>
      </w:pPr>
    </w:p>
    <w:p w14:paraId="23B67B87" w14:textId="6D1B507A" w:rsidR="002D01FC" w:rsidRDefault="002D01FC" w:rsidP="00055F0E">
      <w:pPr>
        <w:spacing w:after="0" w:line="360" w:lineRule="auto"/>
        <w:jc w:val="center"/>
        <w:outlineLvl w:val="0"/>
      </w:pPr>
    </w:p>
    <w:p w14:paraId="4BEB553A" w14:textId="4A894730" w:rsidR="002D01FC" w:rsidRDefault="002D01FC" w:rsidP="00055F0E">
      <w:pPr>
        <w:spacing w:after="0" w:line="360" w:lineRule="auto"/>
        <w:jc w:val="center"/>
        <w:outlineLvl w:val="0"/>
      </w:pPr>
    </w:p>
    <w:p w14:paraId="0F7CCA11" w14:textId="01F2D1F1" w:rsidR="002D01FC" w:rsidRDefault="002D01FC" w:rsidP="00055F0E">
      <w:pPr>
        <w:spacing w:after="0" w:line="360" w:lineRule="auto"/>
        <w:jc w:val="center"/>
        <w:outlineLvl w:val="0"/>
      </w:pPr>
    </w:p>
    <w:p w14:paraId="5B6CAE84" w14:textId="60450822" w:rsidR="002D01FC" w:rsidRDefault="002D01FC" w:rsidP="00055F0E">
      <w:pPr>
        <w:spacing w:after="0" w:line="360" w:lineRule="auto"/>
        <w:jc w:val="center"/>
        <w:outlineLvl w:val="0"/>
      </w:pPr>
    </w:p>
    <w:p w14:paraId="5355FA55" w14:textId="32962D8C" w:rsidR="002D01FC" w:rsidRDefault="002D01FC" w:rsidP="00055F0E">
      <w:pPr>
        <w:spacing w:after="0" w:line="360" w:lineRule="auto"/>
        <w:jc w:val="center"/>
        <w:outlineLvl w:val="0"/>
      </w:pPr>
    </w:p>
    <w:p w14:paraId="465E1100" w14:textId="6914FA6F" w:rsidR="002D01FC" w:rsidRDefault="002D01FC" w:rsidP="00055F0E">
      <w:pPr>
        <w:spacing w:after="0" w:line="360" w:lineRule="auto"/>
        <w:jc w:val="center"/>
        <w:outlineLvl w:val="0"/>
      </w:pPr>
    </w:p>
    <w:p w14:paraId="64D86C82" w14:textId="67D0748A" w:rsidR="002D01FC" w:rsidRDefault="002D01FC" w:rsidP="00055F0E">
      <w:pPr>
        <w:spacing w:after="0" w:line="360" w:lineRule="auto"/>
        <w:jc w:val="center"/>
        <w:outlineLvl w:val="0"/>
      </w:pPr>
    </w:p>
    <w:p w14:paraId="4313BD6E" w14:textId="6E9A1EB5" w:rsidR="002D01FC" w:rsidRDefault="002D01FC" w:rsidP="00055F0E">
      <w:pPr>
        <w:spacing w:after="0" w:line="360" w:lineRule="auto"/>
        <w:jc w:val="center"/>
        <w:outlineLvl w:val="0"/>
      </w:pPr>
    </w:p>
    <w:p w14:paraId="2998E8F6" w14:textId="1B6382EB" w:rsidR="002D01FC" w:rsidRDefault="002D01FC" w:rsidP="00055F0E">
      <w:pPr>
        <w:spacing w:after="0" w:line="360" w:lineRule="auto"/>
        <w:jc w:val="center"/>
        <w:outlineLvl w:val="0"/>
      </w:pPr>
    </w:p>
    <w:p w14:paraId="53A22AFD" w14:textId="3E6E2C77" w:rsidR="002D01FC" w:rsidRDefault="002D01FC" w:rsidP="00055F0E">
      <w:pPr>
        <w:spacing w:after="0" w:line="360" w:lineRule="auto"/>
        <w:jc w:val="center"/>
        <w:outlineLvl w:val="0"/>
      </w:pPr>
    </w:p>
    <w:p w14:paraId="23ACAF1E" w14:textId="78218DE6" w:rsidR="002D01FC" w:rsidRDefault="002D01FC" w:rsidP="00055F0E">
      <w:pPr>
        <w:spacing w:after="0" w:line="360" w:lineRule="auto"/>
        <w:jc w:val="center"/>
        <w:outlineLvl w:val="0"/>
      </w:pPr>
    </w:p>
    <w:p w14:paraId="3A4DA452" w14:textId="3E79A79F" w:rsidR="002D01FC" w:rsidRDefault="002D01FC" w:rsidP="00055F0E">
      <w:pPr>
        <w:spacing w:after="0" w:line="360" w:lineRule="auto"/>
        <w:jc w:val="center"/>
        <w:outlineLvl w:val="0"/>
      </w:pPr>
    </w:p>
    <w:p w14:paraId="5C205407" w14:textId="5DC62A3D" w:rsidR="002D01FC" w:rsidRDefault="002D01FC" w:rsidP="00055F0E">
      <w:pPr>
        <w:spacing w:after="0" w:line="360" w:lineRule="auto"/>
        <w:jc w:val="center"/>
        <w:outlineLvl w:val="0"/>
      </w:pPr>
    </w:p>
    <w:p w14:paraId="164F48EB" w14:textId="7832C3BA" w:rsidR="002D01FC" w:rsidRDefault="002D01FC" w:rsidP="00055F0E">
      <w:pPr>
        <w:spacing w:after="0" w:line="360" w:lineRule="auto"/>
        <w:jc w:val="center"/>
        <w:outlineLvl w:val="0"/>
      </w:pPr>
    </w:p>
    <w:p w14:paraId="4E8BAB9C" w14:textId="6406A309" w:rsidR="002D01FC" w:rsidRDefault="002D01FC" w:rsidP="00055F0E">
      <w:pPr>
        <w:spacing w:after="0" w:line="360" w:lineRule="auto"/>
        <w:jc w:val="center"/>
        <w:outlineLvl w:val="0"/>
      </w:pPr>
    </w:p>
    <w:p w14:paraId="6DA976C5" w14:textId="47DA0049" w:rsidR="002D01FC" w:rsidRDefault="002D01FC" w:rsidP="00055F0E">
      <w:pPr>
        <w:spacing w:after="0" w:line="360" w:lineRule="auto"/>
        <w:jc w:val="center"/>
        <w:outlineLvl w:val="0"/>
      </w:pPr>
    </w:p>
    <w:p w14:paraId="1149CAD0" w14:textId="0053F09E" w:rsidR="002D01FC" w:rsidRDefault="002D01FC" w:rsidP="00055F0E">
      <w:pPr>
        <w:spacing w:after="0" w:line="360" w:lineRule="auto"/>
        <w:jc w:val="center"/>
        <w:outlineLvl w:val="0"/>
      </w:pPr>
    </w:p>
    <w:p w14:paraId="2F429406" w14:textId="38F61FA9" w:rsidR="002D01FC" w:rsidRDefault="002D01FC" w:rsidP="00055F0E">
      <w:pPr>
        <w:spacing w:after="0" w:line="360" w:lineRule="auto"/>
        <w:jc w:val="center"/>
        <w:outlineLvl w:val="0"/>
      </w:pPr>
    </w:p>
    <w:p w14:paraId="55297614" w14:textId="325FBC97" w:rsidR="002D01FC" w:rsidRDefault="002D01FC" w:rsidP="00055F0E">
      <w:pPr>
        <w:spacing w:after="0" w:line="360" w:lineRule="auto"/>
        <w:jc w:val="center"/>
        <w:outlineLvl w:val="0"/>
      </w:pPr>
    </w:p>
    <w:p w14:paraId="1DD2B277" w14:textId="38BF9655" w:rsidR="002D01FC" w:rsidRDefault="002D01FC" w:rsidP="00055F0E">
      <w:pPr>
        <w:spacing w:after="0" w:line="360" w:lineRule="auto"/>
        <w:jc w:val="center"/>
        <w:outlineLvl w:val="0"/>
      </w:pPr>
    </w:p>
    <w:p w14:paraId="28F6FE64" w14:textId="080306C6" w:rsidR="002D01FC" w:rsidRDefault="002D01FC" w:rsidP="00055F0E">
      <w:pPr>
        <w:spacing w:after="0" w:line="360" w:lineRule="auto"/>
        <w:jc w:val="center"/>
        <w:outlineLvl w:val="0"/>
      </w:pPr>
    </w:p>
    <w:p w14:paraId="77278CF4" w14:textId="695A5D6A" w:rsidR="002D01FC" w:rsidRDefault="002D01FC" w:rsidP="00055F0E">
      <w:pPr>
        <w:spacing w:after="0" w:line="360" w:lineRule="auto"/>
        <w:jc w:val="center"/>
        <w:outlineLvl w:val="0"/>
      </w:pPr>
    </w:p>
    <w:p w14:paraId="36FFD47D" w14:textId="77777777" w:rsidR="002D01FC" w:rsidRDefault="002D01FC" w:rsidP="00055F0E">
      <w:pPr>
        <w:spacing w:after="0" w:line="360" w:lineRule="auto"/>
        <w:jc w:val="center"/>
        <w:outlineLvl w:val="0"/>
      </w:pPr>
    </w:p>
    <w:p w14:paraId="794E341D" w14:textId="568C6C3B" w:rsidR="002D01FC" w:rsidRPr="002D01FC" w:rsidRDefault="002D01FC" w:rsidP="002D01FC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bookmarkStart w:id="7" w:name="_Hlk239412502"/>
      <w:bookmarkEnd w:id="3"/>
      <w:r w:rsidRPr="002D01FC">
        <w:rPr>
          <w:rFonts w:ascii="Times New Roman" w:hAnsi="Times New Roman"/>
          <w:sz w:val="24"/>
        </w:rPr>
        <w:lastRenderedPageBreak/>
        <w:t>Место курса в структуре ОПОП: относится к вариативной части ОПОП, является обязательным для освоения.</w:t>
      </w:r>
    </w:p>
    <w:bookmarkEnd w:id="7"/>
    <w:p w14:paraId="56C68F5D" w14:textId="77777777" w:rsidR="002D01FC" w:rsidRDefault="002D01FC" w:rsidP="002D01FC">
      <w:pPr>
        <w:pStyle w:val="a3"/>
        <w:numPr>
          <w:ilvl w:val="0"/>
          <w:numId w:val="1"/>
        </w:num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6D013F">
        <w:rPr>
          <w:rFonts w:ascii="Times New Roman" w:hAnsi="Times New Roman"/>
          <w:sz w:val="24"/>
          <w:szCs w:val="24"/>
        </w:rPr>
        <w:t>Планируемые результаты обучения по курсу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1A76C35F" w14:textId="77777777" w:rsidR="002D01FC" w:rsidRDefault="002D01FC" w:rsidP="002D01FC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73"/>
      </w:tblGrid>
      <w:tr w:rsidR="002D01FC" w:rsidRPr="006D013F" w14:paraId="667200A8" w14:textId="77777777" w:rsidTr="005A656F">
        <w:trPr>
          <w:jc w:val="center"/>
        </w:trPr>
        <w:tc>
          <w:tcPr>
            <w:tcW w:w="9173" w:type="dxa"/>
          </w:tcPr>
          <w:p w14:paraId="5931CC28" w14:textId="77777777" w:rsidR="002D01FC" w:rsidRPr="006D013F" w:rsidRDefault="002D01FC" w:rsidP="005A656F">
            <w:pPr>
              <w:suppressAutoHyphens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D013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Планируемые результаты обучения по курсу</w:t>
            </w:r>
          </w:p>
        </w:tc>
      </w:tr>
      <w:tr w:rsidR="002D01FC" w:rsidRPr="006D013F" w14:paraId="7D65D19B" w14:textId="77777777" w:rsidTr="005A656F">
        <w:trPr>
          <w:jc w:val="center"/>
        </w:trPr>
        <w:tc>
          <w:tcPr>
            <w:tcW w:w="9173" w:type="dxa"/>
          </w:tcPr>
          <w:p w14:paraId="3E901CF9" w14:textId="77777777" w:rsidR="002D01FC" w:rsidRPr="006D013F" w:rsidRDefault="002D01FC" w:rsidP="005A656F">
            <w:pPr>
              <w:suppressAutoHyphens w:val="0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D013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Знать:</w:t>
            </w:r>
          </w:p>
          <w:p w14:paraId="39B46488" w14:textId="77777777" w:rsidR="002D01FC" w:rsidRDefault="002D01FC" w:rsidP="005A656F">
            <w:pPr>
              <w:pStyle w:val="Paragraph"/>
              <w:numPr>
                <w:ilvl w:val="0"/>
                <w:numId w:val="3"/>
              </w:numPr>
              <w:spacing w:line="288" w:lineRule="auto"/>
              <w:ind w:left="0" w:firstLine="709"/>
            </w:pPr>
            <w:r>
              <w:rPr>
                <w:szCs w:val="24"/>
              </w:rPr>
              <w:t>понятие «экологического налога» и основные его разновидности;</w:t>
            </w:r>
          </w:p>
          <w:p w14:paraId="58819AB5" w14:textId="77777777" w:rsidR="002D01FC" w:rsidRDefault="002D01FC" w:rsidP="005A656F">
            <w:pPr>
              <w:pStyle w:val="Paragraph"/>
              <w:numPr>
                <w:ilvl w:val="0"/>
                <w:numId w:val="3"/>
              </w:numPr>
              <w:spacing w:line="288" w:lineRule="auto"/>
              <w:ind w:left="0" w:firstLine="709"/>
            </w:pPr>
            <w:r>
              <w:rPr>
                <w:szCs w:val="24"/>
              </w:rPr>
              <w:t>разграничения принципов «платность природопользования» и «загрязнитель платит»;</w:t>
            </w:r>
          </w:p>
          <w:p w14:paraId="7F1901C5" w14:textId="77777777" w:rsidR="002D01FC" w:rsidRPr="00113D84" w:rsidRDefault="002D01FC" w:rsidP="005A656F">
            <w:pPr>
              <w:pStyle w:val="Paragraph"/>
              <w:numPr>
                <w:ilvl w:val="0"/>
                <w:numId w:val="3"/>
              </w:numPr>
              <w:spacing w:line="288" w:lineRule="auto"/>
              <w:ind w:left="0" w:firstLine="709"/>
            </w:pPr>
            <w:r w:rsidRPr="004454BE">
              <w:t xml:space="preserve">сферы </w:t>
            </w:r>
            <w:r>
              <w:t xml:space="preserve">государственного управления </w:t>
            </w:r>
            <w:r w:rsidRPr="004454BE">
              <w:t>природопользовани</w:t>
            </w:r>
            <w:r>
              <w:t>ем, где активно применяются</w:t>
            </w:r>
            <w:r w:rsidRPr="004454BE">
              <w:t xml:space="preserve"> </w:t>
            </w:r>
            <w:r>
              <w:rPr>
                <w:szCs w:val="24"/>
              </w:rPr>
              <w:t>цифровизация и внедрение технологий искусственного интеллекта.</w:t>
            </w:r>
          </w:p>
        </w:tc>
      </w:tr>
      <w:tr w:rsidR="002D01FC" w:rsidRPr="006D013F" w14:paraId="3B31B6D3" w14:textId="77777777" w:rsidTr="005A656F">
        <w:trPr>
          <w:jc w:val="center"/>
        </w:trPr>
        <w:tc>
          <w:tcPr>
            <w:tcW w:w="9173" w:type="dxa"/>
          </w:tcPr>
          <w:p w14:paraId="46272F01" w14:textId="77777777" w:rsidR="002D01FC" w:rsidRPr="006D013F" w:rsidRDefault="002D01FC" w:rsidP="005A656F">
            <w:pPr>
              <w:suppressAutoHyphens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D013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Уметь:</w:t>
            </w:r>
          </w:p>
          <w:p w14:paraId="68431167" w14:textId="77777777" w:rsidR="002D01FC" w:rsidRPr="007D558B" w:rsidRDefault="002D01FC" w:rsidP="005A656F">
            <w:pPr>
              <w:pStyle w:val="Paragraph"/>
              <w:numPr>
                <w:ilvl w:val="0"/>
                <w:numId w:val="4"/>
              </w:numPr>
              <w:spacing w:line="288" w:lineRule="auto"/>
              <w:ind w:left="0" w:firstLine="709"/>
            </w:pPr>
            <w:r>
              <w:rPr>
                <w:szCs w:val="24"/>
              </w:rPr>
              <w:t>анализировать эффективность государственного управления природопользованием в связи с его цифровизацией и применением технологий искусственного интеллекта;</w:t>
            </w:r>
          </w:p>
          <w:p w14:paraId="6FFF86AA" w14:textId="77777777" w:rsidR="002D01FC" w:rsidRDefault="002D01FC" w:rsidP="005A656F">
            <w:pPr>
              <w:pStyle w:val="Paragraph"/>
              <w:numPr>
                <w:ilvl w:val="0"/>
                <w:numId w:val="4"/>
              </w:numPr>
              <w:spacing w:line="288" w:lineRule="auto"/>
              <w:ind w:left="0" w:firstLine="709"/>
            </w:pPr>
            <w:r>
              <w:rPr>
                <w:szCs w:val="24"/>
              </w:rPr>
              <w:t>анализировать положения экологического, земельного и налогового законодательства, регулирующего отношения по установлению и взиманию платежей в сфере</w:t>
            </w:r>
            <w:r w:rsidRPr="00055F0E">
              <w:rPr>
                <w:szCs w:val="24"/>
              </w:rPr>
              <w:t xml:space="preserve"> охраны окружающей среды и природопользования</w:t>
            </w:r>
            <w:r>
              <w:rPr>
                <w:szCs w:val="24"/>
              </w:rPr>
              <w:t>;</w:t>
            </w:r>
          </w:p>
          <w:p w14:paraId="38DE1754" w14:textId="77777777" w:rsidR="002D01FC" w:rsidRPr="007D558B" w:rsidRDefault="002D01FC" w:rsidP="005A656F">
            <w:pPr>
              <w:pStyle w:val="Paragraph"/>
              <w:numPr>
                <w:ilvl w:val="0"/>
                <w:numId w:val="4"/>
              </w:numPr>
              <w:spacing w:line="288" w:lineRule="auto"/>
              <w:ind w:left="0" w:firstLine="709"/>
            </w:pPr>
            <w:r w:rsidRPr="007D558B">
              <w:rPr>
                <w:szCs w:val="24"/>
              </w:rPr>
              <w:t>применять аналитические способности и критическое мышление</w:t>
            </w:r>
            <w:r>
              <w:rPr>
                <w:szCs w:val="24"/>
              </w:rPr>
              <w:t xml:space="preserve"> с точки зрения реальной необходимости цифровизации </w:t>
            </w:r>
            <w:r w:rsidRPr="00055F0E">
              <w:rPr>
                <w:szCs w:val="24"/>
              </w:rPr>
              <w:t>сфер</w:t>
            </w:r>
            <w:r>
              <w:rPr>
                <w:szCs w:val="24"/>
              </w:rPr>
              <w:t>ы</w:t>
            </w:r>
            <w:r w:rsidRPr="00055F0E">
              <w:rPr>
                <w:szCs w:val="24"/>
              </w:rPr>
              <w:t xml:space="preserve"> охраны окружающей среды и природопользования</w:t>
            </w:r>
            <w:r>
              <w:rPr>
                <w:szCs w:val="24"/>
              </w:rPr>
              <w:t>, в том числе – при установлении налогов и иных обязательных платежей в рассматриваемой сфере.</w:t>
            </w:r>
          </w:p>
        </w:tc>
      </w:tr>
      <w:tr w:rsidR="002D01FC" w:rsidRPr="006D013F" w14:paraId="7F78D9C6" w14:textId="77777777" w:rsidTr="005A656F">
        <w:trPr>
          <w:jc w:val="center"/>
        </w:trPr>
        <w:tc>
          <w:tcPr>
            <w:tcW w:w="9173" w:type="dxa"/>
          </w:tcPr>
          <w:p w14:paraId="7D3F972A" w14:textId="77777777" w:rsidR="002D01FC" w:rsidRPr="006D013F" w:rsidRDefault="002D01FC" w:rsidP="005A656F">
            <w:pPr>
              <w:suppressAutoHyphens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D013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Владеть:</w:t>
            </w:r>
          </w:p>
          <w:p w14:paraId="0B971049" w14:textId="77777777" w:rsidR="002D01FC" w:rsidRDefault="002D01FC" w:rsidP="005A656F">
            <w:pPr>
              <w:pStyle w:val="a5"/>
              <w:numPr>
                <w:ilvl w:val="0"/>
                <w:numId w:val="4"/>
              </w:numPr>
              <w:spacing w:line="288" w:lineRule="auto"/>
              <w:ind w:left="0" w:firstLine="709"/>
            </w:pPr>
            <w:r>
              <w:rPr>
                <w:rFonts w:ascii="Times New Roman" w:hAnsi="Times New Roman"/>
                <w:sz w:val="24"/>
                <w:szCs w:val="24"/>
              </w:rPr>
              <w:t>терминологией, навыками работы с источниками в рассматриваемой сфере и их анализа;</w:t>
            </w:r>
          </w:p>
          <w:p w14:paraId="3D5874E5" w14:textId="77777777" w:rsidR="002D01FC" w:rsidRDefault="002D01FC" w:rsidP="005A656F">
            <w:pPr>
              <w:pStyle w:val="a5"/>
              <w:numPr>
                <w:ilvl w:val="0"/>
                <w:numId w:val="4"/>
              </w:numPr>
              <w:spacing w:line="288" w:lineRule="auto"/>
              <w:ind w:left="0" w:firstLine="709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навыками использования нормативно-правовых актов, разъяснений органов исполнительной власти, материалов судебной практики при разработке и реализации проектов для решения профессиональных задач.</w:t>
            </w:r>
          </w:p>
          <w:p w14:paraId="05894DC3" w14:textId="77777777" w:rsidR="002D01FC" w:rsidRPr="006D013F" w:rsidRDefault="002D01FC" w:rsidP="005A656F">
            <w:pPr>
              <w:suppressAutoHyphens w:val="0"/>
              <w:spacing w:after="0" w:line="288" w:lineRule="auto"/>
              <w:ind w:left="1287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</w:tbl>
    <w:p w14:paraId="12EC9905" w14:textId="77777777" w:rsidR="002D01FC" w:rsidRPr="002D01FC" w:rsidRDefault="002D01FC" w:rsidP="002D01FC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bookmarkStart w:id="8" w:name="_Hlk239412547"/>
      <w:r w:rsidRPr="002D01FC">
        <w:rPr>
          <w:rFonts w:ascii="Times New Roman" w:hAnsi="Times New Roman"/>
          <w:sz w:val="24"/>
        </w:rPr>
        <w:t xml:space="preserve">Объем дисциплины (модуля) </w:t>
      </w:r>
      <w:r w:rsidRPr="002D01FC">
        <w:rPr>
          <w:rFonts w:ascii="Times New Roman" w:hAnsi="Times New Roman"/>
          <w:b/>
          <w:sz w:val="24"/>
        </w:rPr>
        <w:t xml:space="preserve">1 </w:t>
      </w:r>
      <w:proofErr w:type="spellStart"/>
      <w:r w:rsidRPr="002D01FC">
        <w:rPr>
          <w:rFonts w:ascii="Times New Roman" w:hAnsi="Times New Roman"/>
          <w:b/>
          <w:sz w:val="24"/>
        </w:rPr>
        <w:t>з.е</w:t>
      </w:r>
      <w:proofErr w:type="spellEnd"/>
      <w:r w:rsidRPr="002D01FC">
        <w:rPr>
          <w:rFonts w:ascii="Times New Roman" w:hAnsi="Times New Roman"/>
          <w:sz w:val="24"/>
        </w:rPr>
        <w:t xml:space="preserve">., в том числе </w:t>
      </w:r>
      <w:r w:rsidRPr="002D01FC">
        <w:rPr>
          <w:rFonts w:ascii="Times New Roman" w:hAnsi="Times New Roman"/>
          <w:b/>
          <w:sz w:val="24"/>
        </w:rPr>
        <w:t>24</w:t>
      </w:r>
      <w:r w:rsidRPr="002D01FC">
        <w:rPr>
          <w:rFonts w:ascii="Times New Roman" w:hAnsi="Times New Roman"/>
          <w:sz w:val="24"/>
        </w:rPr>
        <w:t xml:space="preserve"> академических часов на контактную работу обучающихся с преподавателем, </w:t>
      </w:r>
    </w:p>
    <w:p w14:paraId="0E8BCBB0" w14:textId="0BF7E0C5" w:rsidR="002D01FC" w:rsidRPr="00C40B92" w:rsidRDefault="002D01FC" w:rsidP="00C40B92">
      <w:pPr>
        <w:pStyle w:val="a3"/>
        <w:rPr>
          <w:rFonts w:ascii="Times New Roman" w:hAnsi="Times New Roman"/>
          <w:sz w:val="24"/>
        </w:rPr>
      </w:pPr>
      <w:r w:rsidRPr="002D01FC">
        <w:rPr>
          <w:rFonts w:ascii="Times New Roman" w:hAnsi="Times New Roman"/>
          <w:b/>
          <w:sz w:val="24"/>
        </w:rPr>
        <w:t xml:space="preserve">12 </w:t>
      </w:r>
      <w:r w:rsidRPr="002D01FC">
        <w:rPr>
          <w:rFonts w:ascii="Times New Roman" w:hAnsi="Times New Roman"/>
          <w:sz w:val="24"/>
        </w:rPr>
        <w:t xml:space="preserve">академических часов на самостоятельную работу обучающихся. </w:t>
      </w:r>
    </w:p>
    <w:bookmarkEnd w:id="8"/>
    <w:p w14:paraId="63104A2B" w14:textId="77777777" w:rsidR="005B548E" w:rsidRPr="005B548E" w:rsidRDefault="005B548E" w:rsidP="005B548E">
      <w:pPr>
        <w:pStyle w:val="a3"/>
        <w:numPr>
          <w:ilvl w:val="0"/>
          <w:numId w:val="1"/>
        </w:numPr>
        <w:spacing w:after="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Цели и задачи межфакультетского курса. В</w:t>
      </w:r>
      <w:r w:rsidRPr="005B548E">
        <w:rPr>
          <w:rFonts w:ascii="Times New Roman" w:hAnsi="Times New Roman"/>
          <w:sz w:val="24"/>
          <w:szCs w:val="24"/>
          <w:lang w:val="ru-RU"/>
        </w:rPr>
        <w:t xml:space="preserve"> рамках </w:t>
      </w:r>
      <w:r>
        <w:rPr>
          <w:rFonts w:ascii="Times New Roman" w:hAnsi="Times New Roman"/>
          <w:sz w:val="24"/>
          <w:szCs w:val="24"/>
          <w:lang w:val="ru-RU"/>
        </w:rPr>
        <w:t>дисциплины будут</w:t>
      </w:r>
      <w:r w:rsidRPr="005B548E">
        <w:rPr>
          <w:rFonts w:ascii="Times New Roman" w:hAnsi="Times New Roman"/>
          <w:sz w:val="24"/>
          <w:szCs w:val="24"/>
          <w:lang w:val="ru-RU"/>
        </w:rPr>
        <w:t xml:space="preserve"> рассмотр</w:t>
      </w:r>
      <w:r>
        <w:rPr>
          <w:rFonts w:ascii="Times New Roman" w:hAnsi="Times New Roman"/>
          <w:sz w:val="24"/>
          <w:szCs w:val="24"/>
          <w:lang w:val="ru-RU"/>
        </w:rPr>
        <w:t>ены</w:t>
      </w:r>
      <w:r w:rsidRPr="005B548E">
        <w:rPr>
          <w:rFonts w:ascii="Times New Roman" w:hAnsi="Times New Roman"/>
          <w:sz w:val="24"/>
          <w:szCs w:val="24"/>
          <w:lang w:val="ru-RU"/>
        </w:rPr>
        <w:t xml:space="preserve"> отдельные налоги</w:t>
      </w:r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5B548E">
        <w:rPr>
          <w:rFonts w:ascii="Times New Roman" w:hAnsi="Times New Roman"/>
          <w:sz w:val="24"/>
          <w:szCs w:val="24"/>
          <w:lang w:val="ru-RU"/>
        </w:rPr>
        <w:t>неналоговые платежи в сфере охраны окружающей среды и природопользования, порядок их исчисления и взимания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5B548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В дискуссии со студентами будет критически осмыслено</w:t>
      </w:r>
      <w:r w:rsidRPr="005B548E">
        <w:rPr>
          <w:rFonts w:ascii="Times New Roman" w:hAnsi="Times New Roman"/>
          <w:sz w:val="24"/>
          <w:szCs w:val="24"/>
          <w:lang w:val="ru-RU"/>
        </w:rPr>
        <w:t>, во все ли сферы природопользования и охраны окружающей среды целесообразно внедрять ИИ, оправданно ли это экономически и какие потенциальные (и реальные) проблемы могут вызвать использование таких технологий.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B548E">
        <w:rPr>
          <w:rFonts w:ascii="Times New Roman" w:hAnsi="Times New Roman"/>
          <w:sz w:val="24"/>
          <w:szCs w:val="24"/>
        </w:rPr>
        <w:t>Будет предпринята попытка найти ответы на неразрешенные пока вопросы об этических границах принятия управленческих решений без участия либо с ограниченным участием человека</w:t>
      </w:r>
      <w:r>
        <w:rPr>
          <w:rFonts w:ascii="Times New Roman" w:hAnsi="Times New Roman"/>
          <w:sz w:val="24"/>
          <w:szCs w:val="24"/>
          <w:lang w:val="ru-RU"/>
        </w:rPr>
        <w:t xml:space="preserve">: </w:t>
      </w:r>
      <w:r w:rsidRPr="005B548E">
        <w:rPr>
          <w:rFonts w:ascii="Times New Roman" w:hAnsi="Times New Roman"/>
          <w:sz w:val="24"/>
          <w:szCs w:val="24"/>
        </w:rPr>
        <w:t xml:space="preserve">может ли заменить алгоритм волю человека при </w:t>
      </w:r>
      <w:r w:rsidRPr="005B548E">
        <w:rPr>
          <w:rFonts w:ascii="Times New Roman" w:hAnsi="Times New Roman"/>
          <w:sz w:val="24"/>
          <w:szCs w:val="24"/>
        </w:rPr>
        <w:lastRenderedPageBreak/>
        <w:t>квалификации правонарушений и привлечении к юридической ответственности в сфере использования природных ресурсов и охраны окружающей среды</w:t>
      </w:r>
      <w:r>
        <w:rPr>
          <w:rFonts w:ascii="Times New Roman" w:hAnsi="Times New Roman"/>
          <w:sz w:val="24"/>
          <w:szCs w:val="24"/>
          <w:lang w:val="ru-RU"/>
        </w:rPr>
        <w:t>?</w:t>
      </w:r>
    </w:p>
    <w:p w14:paraId="1734630A" w14:textId="77777777" w:rsidR="001F1FEE" w:rsidRDefault="001F1FEE" w:rsidP="001F1FEE">
      <w:pPr>
        <w:pStyle w:val="Paragraph"/>
        <w:spacing w:line="288" w:lineRule="auto"/>
        <w:ind w:left="1287" w:firstLine="0"/>
      </w:pPr>
    </w:p>
    <w:p w14:paraId="4E885462" w14:textId="77777777" w:rsidR="001F1FEE" w:rsidRPr="00FF55DD" w:rsidRDefault="001F1FEE" w:rsidP="00FF55DD">
      <w:pPr>
        <w:numPr>
          <w:ilvl w:val="0"/>
          <w:numId w:val="1"/>
        </w:numPr>
        <w:rPr>
          <w:rFonts w:ascii="Times New Roman" w:hAnsi="Times New Roman"/>
          <w:sz w:val="24"/>
          <w:szCs w:val="24"/>
          <w:lang w:val="x-none"/>
        </w:rPr>
      </w:pPr>
      <w:bookmarkStart w:id="9" w:name="_Hlk58421423"/>
      <w:bookmarkEnd w:id="9"/>
      <w:r w:rsidRPr="00FF55DD">
        <w:rPr>
          <w:rFonts w:ascii="Times New Roman" w:hAnsi="Times New Roman"/>
          <w:sz w:val="24"/>
          <w:szCs w:val="24"/>
          <w:lang w:val="x-none"/>
        </w:rPr>
        <w:t xml:space="preserve">Содержание курса, структурировано по темам (разделам) с указанием отведенного на них количества академических часов и виды учебных занятий. </w:t>
      </w:r>
    </w:p>
    <w:p w14:paraId="5F1A2019" w14:textId="77777777" w:rsidR="001F1FEE" w:rsidRPr="00C879CE" w:rsidRDefault="001F1FEE" w:rsidP="00C879CE">
      <w:pPr>
        <w:pStyle w:val="a7"/>
        <w:spacing w:line="288" w:lineRule="auto"/>
        <w:ind w:left="142" w:firstLine="737"/>
        <w:jc w:val="both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970"/>
        <w:gridCol w:w="1134"/>
        <w:gridCol w:w="2835"/>
        <w:gridCol w:w="2268"/>
      </w:tblGrid>
      <w:tr w:rsidR="001F1FEE" w14:paraId="04F85888" w14:textId="77777777" w:rsidTr="00FF55DD"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E3986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тем дисциплины (модуля),</w:t>
            </w:r>
          </w:p>
          <w:p w14:paraId="3C01865F" w14:textId="77777777" w:rsidR="001F1FE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8CC94C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промежуточной аттестации по дисциплине (модулю)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339D5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14:paraId="499E7652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(часы)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E0EBD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</w:tr>
      <w:tr w:rsidR="001F1FEE" w:rsidRPr="00C879CE" w14:paraId="22C4CFB1" w14:textId="77777777" w:rsidTr="00FF55DD"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91426" w14:textId="77777777" w:rsidR="001F1FE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6DF3B" w14:textId="77777777" w:rsidR="001F1FE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EA3B6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Контактная работа</w:t>
            </w:r>
          </w:p>
          <w:p w14:paraId="3E7B6FAF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(работа во взаимодействии с преподавателем)</w:t>
            </w:r>
          </w:p>
          <w:p w14:paraId="20785C13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контактной работы, часы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11407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 обучающегося, часы</w:t>
            </w:r>
          </w:p>
          <w:p w14:paraId="411A2330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1FEE" w14:paraId="014ECC93" w14:textId="77777777" w:rsidTr="00FF55DD">
        <w:trPr>
          <w:cantSplit/>
          <w:trHeight w:val="1134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07850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8C0C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9347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Лекционные занятия</w:t>
            </w:r>
          </w:p>
          <w:p w14:paraId="63F812B6" w14:textId="77777777" w:rsidR="001F1FE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2BD23" w14:textId="77777777" w:rsidR="001F1FE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1FEE" w14:paraId="00BB38FE" w14:textId="77777777" w:rsidTr="00FF55DD">
        <w:trPr>
          <w:trHeight w:val="89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AC33F" w14:textId="77777777" w:rsidR="001F1FEE" w:rsidRPr="006126F6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0" w:name="_Hlk261241781"/>
            <w:r w:rsidRPr="006126F6">
              <w:rPr>
                <w:rFonts w:ascii="Times New Roman" w:hAnsi="Times New Roman"/>
                <w:sz w:val="24"/>
                <w:szCs w:val="24"/>
              </w:rPr>
              <w:t>Тема 1.</w:t>
            </w:r>
            <w:bookmarkEnd w:id="10"/>
            <w:r w:rsidRPr="006126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79CE">
              <w:rPr>
                <w:rFonts w:ascii="Times New Roman" w:hAnsi="Times New Roman"/>
                <w:sz w:val="24"/>
                <w:szCs w:val="24"/>
              </w:rPr>
              <w:t> </w:t>
            </w:r>
            <w:r w:rsidR="00C879CE">
              <w:rPr>
                <w:rFonts w:ascii="Times New Roman" w:hAnsi="Times New Roman"/>
                <w:sz w:val="24"/>
                <w:szCs w:val="24"/>
              </w:rPr>
              <w:t xml:space="preserve">Понятие и функции государственного управления природопользованием.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1294C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A0CA4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9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3ED15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1FEE" w14:paraId="6D507F0A" w14:textId="77777777" w:rsidTr="00FF55DD">
        <w:trPr>
          <w:trHeight w:val="106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60D37" w14:textId="77777777" w:rsidR="00903778" w:rsidRPr="006126F6" w:rsidRDefault="001F1FEE" w:rsidP="00903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26F6">
              <w:rPr>
                <w:rFonts w:ascii="Times New Roman" w:hAnsi="Times New Roman"/>
                <w:sz w:val="24"/>
                <w:szCs w:val="24"/>
              </w:rPr>
              <w:t xml:space="preserve">Тема 2. </w:t>
            </w:r>
            <w:proofErr w:type="spellStart"/>
            <w:r w:rsidR="00C879CE">
              <w:rPr>
                <w:rFonts w:ascii="Times New Roman" w:hAnsi="Times New Roman"/>
                <w:sz w:val="24"/>
                <w:szCs w:val="24"/>
              </w:rPr>
              <w:t>Цифрофизация</w:t>
            </w:r>
            <w:proofErr w:type="spellEnd"/>
            <w:r w:rsidR="00C879CE">
              <w:rPr>
                <w:rFonts w:ascii="Times New Roman" w:hAnsi="Times New Roman"/>
                <w:sz w:val="24"/>
                <w:szCs w:val="24"/>
              </w:rPr>
              <w:t xml:space="preserve"> и внедрение технологий искусственного интеллекта в сферу государственного управления природопользованием.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5BF84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0E356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E3B29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1FEE" w14:paraId="4AC24BA4" w14:textId="77777777" w:rsidTr="00FF55DD">
        <w:trPr>
          <w:trHeight w:val="69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69918" w14:textId="77777777" w:rsidR="001F1FEE" w:rsidRPr="00C879CE" w:rsidRDefault="001F1FEE" w:rsidP="00903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1" w:name="_Hlk261242081"/>
            <w:bookmarkStart w:id="12" w:name="_Hlk261242401"/>
            <w:r w:rsidRPr="006126F6">
              <w:rPr>
                <w:rFonts w:ascii="Times New Roman" w:hAnsi="Times New Roman"/>
                <w:sz w:val="24"/>
                <w:szCs w:val="24"/>
              </w:rPr>
              <w:t>Тема 3.</w:t>
            </w:r>
            <w:bookmarkEnd w:id="11"/>
            <w:bookmarkEnd w:id="12"/>
            <w:r w:rsidR="00C879CE">
              <w:rPr>
                <w:rFonts w:ascii="Times New Roman" w:hAnsi="Times New Roman"/>
                <w:sz w:val="24"/>
                <w:szCs w:val="24"/>
              </w:rPr>
              <w:t xml:space="preserve"> Правовые коллизии, связанные с использованием ИИ в недропользовании.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C0E4E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D7EFC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9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D494F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1FEE" w14:paraId="0E1BF751" w14:textId="77777777" w:rsidTr="00FF55DD">
        <w:trPr>
          <w:trHeight w:val="69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CBAA8" w14:textId="77777777" w:rsidR="001F1FEE" w:rsidRPr="006126F6" w:rsidRDefault="001F1FEE" w:rsidP="00903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26F6">
              <w:rPr>
                <w:rFonts w:ascii="Times New Roman" w:hAnsi="Times New Roman"/>
                <w:sz w:val="24"/>
                <w:szCs w:val="24"/>
              </w:rPr>
              <w:t xml:space="preserve">Тема 4. </w:t>
            </w:r>
            <w:r w:rsidR="00C879CE">
              <w:rPr>
                <w:rFonts w:ascii="Times New Roman" w:hAnsi="Times New Roman"/>
                <w:sz w:val="24"/>
                <w:szCs w:val="24"/>
              </w:rPr>
              <w:t>Административные и технические проблемы, связанные с использованием ИИ в лесном хозяйстве.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17DF9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A831C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4B837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1FEE" w14:paraId="0C055511" w14:textId="77777777" w:rsidTr="00FF55DD">
        <w:trPr>
          <w:trHeight w:val="69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B9007" w14:textId="77777777" w:rsidR="001F1FEE" w:rsidRPr="006126F6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26F6">
              <w:rPr>
                <w:rFonts w:ascii="Times New Roman" w:hAnsi="Times New Roman"/>
                <w:sz w:val="24"/>
                <w:szCs w:val="24"/>
              </w:rPr>
              <w:t xml:space="preserve">Тема 5. </w:t>
            </w:r>
            <w:r w:rsidR="00C879CE">
              <w:rPr>
                <w:rFonts w:ascii="Times New Roman" w:hAnsi="Times New Roman"/>
                <w:sz w:val="24"/>
                <w:szCs w:val="24"/>
              </w:rPr>
              <w:t xml:space="preserve">Понятие, виды и сущность «экологических налогов» и платежей за использование природных ресурсов. Теория </w:t>
            </w:r>
            <w:proofErr w:type="spellStart"/>
            <w:r w:rsidR="00C879CE">
              <w:rPr>
                <w:rFonts w:ascii="Times New Roman" w:hAnsi="Times New Roman"/>
                <w:sz w:val="24"/>
                <w:szCs w:val="24"/>
              </w:rPr>
              <w:t>экстерналий</w:t>
            </w:r>
            <w:proofErr w:type="spellEnd"/>
            <w:r w:rsidR="00C879C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13FD3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A4EFB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9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4B80C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1FEE" w14:paraId="7D7EA273" w14:textId="77777777" w:rsidTr="00FF55DD">
        <w:trPr>
          <w:trHeight w:val="69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D2333" w14:textId="77777777" w:rsidR="001F1FEE" w:rsidRPr="006126F6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26F6">
              <w:rPr>
                <w:rFonts w:ascii="Times New Roman" w:hAnsi="Times New Roman"/>
                <w:sz w:val="24"/>
                <w:szCs w:val="24"/>
              </w:rPr>
              <w:t>Тема 6.</w:t>
            </w:r>
            <w:r w:rsidR="00C879CE">
              <w:rPr>
                <w:rFonts w:ascii="Times New Roman" w:hAnsi="Times New Roman"/>
                <w:sz w:val="24"/>
                <w:szCs w:val="24"/>
              </w:rPr>
              <w:t xml:space="preserve"> Плата за негативное воздействие на окружающую среду.</w:t>
            </w:r>
            <w:r w:rsidRPr="006126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C33F0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18B47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9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8FDD5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1FEE" w14:paraId="408010A2" w14:textId="77777777" w:rsidTr="00FF55DD">
        <w:trPr>
          <w:trHeight w:val="69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B2051" w14:textId="77777777" w:rsidR="001F1FEE" w:rsidRPr="006126F6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26F6">
              <w:rPr>
                <w:rFonts w:ascii="Times New Roman" w:hAnsi="Times New Roman"/>
                <w:sz w:val="24"/>
                <w:szCs w:val="24"/>
              </w:rPr>
              <w:t xml:space="preserve">Тема 7.  </w:t>
            </w:r>
            <w:r w:rsidR="00963F7B">
              <w:rPr>
                <w:rFonts w:ascii="Times New Roman" w:hAnsi="Times New Roman"/>
                <w:sz w:val="24"/>
                <w:szCs w:val="24"/>
              </w:rPr>
              <w:t xml:space="preserve">Земельный налог.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3BE15" w14:textId="77777777" w:rsidR="001F1FEE" w:rsidRPr="00C879CE" w:rsidRDefault="00004289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012CD" w14:textId="77777777" w:rsidR="001F1FEE" w:rsidRPr="00C879CE" w:rsidRDefault="00004289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E4740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3778" w14:paraId="6726E48F" w14:textId="77777777" w:rsidTr="00FF55DD">
        <w:trPr>
          <w:trHeight w:val="69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ADB0A" w14:textId="77777777" w:rsidR="00903778" w:rsidRPr="006126F6" w:rsidRDefault="00903778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8. Арендная плата и плата за сервитут в отношении земельных участков публично-правовых образований.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1CD5A" w14:textId="77777777" w:rsidR="00903778" w:rsidRDefault="00903778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FAA71" w14:textId="77777777" w:rsidR="00903778" w:rsidRDefault="00903778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AAC76" w14:textId="77777777" w:rsidR="00903778" w:rsidRDefault="00903778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1FEE" w14:paraId="58981DB5" w14:textId="77777777" w:rsidTr="00FF55DD">
        <w:trPr>
          <w:trHeight w:val="69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B3CE8" w14:textId="77777777" w:rsidR="001F1FEE" w:rsidRPr="006126F6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26F6">
              <w:rPr>
                <w:rFonts w:ascii="Times New Roman" w:hAnsi="Times New Roman"/>
                <w:sz w:val="24"/>
                <w:szCs w:val="24"/>
              </w:rPr>
              <w:t xml:space="preserve">Тема 8.  </w:t>
            </w:r>
            <w:r w:rsidR="00963F7B">
              <w:rPr>
                <w:rFonts w:ascii="Times New Roman" w:hAnsi="Times New Roman"/>
                <w:sz w:val="24"/>
                <w:szCs w:val="24"/>
              </w:rPr>
              <w:t>Водный налог и плата за забор (изъятие) водных ресурсов.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C6CE4" w14:textId="77777777" w:rsidR="001F1FEE" w:rsidRPr="00C879CE" w:rsidRDefault="00004289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A5426" w14:textId="77777777" w:rsidR="001F1FEE" w:rsidRPr="00C879CE" w:rsidRDefault="00004289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B102B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1FEE" w14:paraId="3287E084" w14:textId="77777777" w:rsidTr="00FF55DD">
        <w:trPr>
          <w:trHeight w:val="69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88BA8" w14:textId="77777777" w:rsidR="001F1FEE" w:rsidRPr="006126F6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26F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 9.  </w:t>
            </w:r>
            <w:r w:rsidR="00963F7B">
              <w:rPr>
                <w:rFonts w:ascii="Times New Roman" w:hAnsi="Times New Roman"/>
                <w:sz w:val="24"/>
                <w:szCs w:val="24"/>
              </w:rPr>
              <w:t>Экологический и утилизационный сборы. Применение технологий ИИ при исчислении и администрировании сборов.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2A33D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D5AFC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9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8711B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1FEE" w14:paraId="1D924154" w14:textId="77777777" w:rsidTr="00FF55DD">
        <w:trPr>
          <w:trHeight w:val="69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CFB47" w14:textId="77777777" w:rsidR="001F1FEE" w:rsidRPr="006126F6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26F6">
              <w:rPr>
                <w:rFonts w:ascii="Times New Roman" w:hAnsi="Times New Roman"/>
                <w:sz w:val="24"/>
                <w:szCs w:val="24"/>
              </w:rPr>
              <w:t xml:space="preserve">Тема 10.  </w:t>
            </w:r>
            <w:r w:rsidR="00963F7B">
              <w:rPr>
                <w:rFonts w:ascii="Times New Roman" w:hAnsi="Times New Roman"/>
                <w:sz w:val="24"/>
                <w:szCs w:val="24"/>
              </w:rPr>
              <w:t>Цели устойчивого развития ООН, охрана природы и 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085AB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4D7C6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69AEE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1FEE" w14:paraId="582B33BF" w14:textId="77777777" w:rsidTr="00FF55DD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0F515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аттестация: зачет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6D7A1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1FEE" w:rsidRPr="00C879CE" w14:paraId="462E7FDC" w14:textId="77777777" w:rsidTr="00FF55DD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D14AF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F3F70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17890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B1417" w14:textId="77777777" w:rsidR="001F1FEE" w:rsidRPr="00C879CE" w:rsidRDefault="001F1FEE" w:rsidP="00C879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14:paraId="00EBFC08" w14:textId="77777777" w:rsidR="001F1FEE" w:rsidRPr="00C879CE" w:rsidRDefault="001F1FEE" w:rsidP="00C879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3" w:name="_Hlk122957259"/>
      <w:bookmarkEnd w:id="13"/>
    </w:p>
    <w:p w14:paraId="783081F7" w14:textId="77777777" w:rsidR="001F1FEE" w:rsidRPr="00FF55DD" w:rsidRDefault="001F1FEE" w:rsidP="00FF55DD">
      <w:pPr>
        <w:numPr>
          <w:ilvl w:val="0"/>
          <w:numId w:val="1"/>
        </w:numPr>
        <w:rPr>
          <w:rFonts w:ascii="Times New Roman" w:hAnsi="Times New Roman"/>
          <w:sz w:val="24"/>
          <w:szCs w:val="24"/>
          <w:lang w:val="x-none"/>
        </w:rPr>
      </w:pPr>
      <w:r w:rsidRPr="00FF55DD">
        <w:rPr>
          <w:rFonts w:ascii="Times New Roman" w:hAnsi="Times New Roman"/>
          <w:sz w:val="24"/>
          <w:szCs w:val="24"/>
          <w:lang w:val="x-none"/>
        </w:rPr>
        <w:t>Фонд оценочных средств (ФОС) для оценивания результатов обучения по дисциплине (модулю):</w:t>
      </w:r>
    </w:p>
    <w:p w14:paraId="77F6D05F" w14:textId="77777777" w:rsidR="00004289" w:rsidRDefault="00004289" w:rsidP="001F1FEE">
      <w:pPr>
        <w:pStyle w:val="a3"/>
        <w:spacing w:after="0"/>
        <w:ind w:left="0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14:paraId="52A4CA9D" w14:textId="77777777" w:rsidR="001F1FEE" w:rsidRPr="00004289" w:rsidRDefault="001F1FEE" w:rsidP="001F1FEE">
      <w:pPr>
        <w:pStyle w:val="a3"/>
        <w:spacing w:after="0"/>
        <w:ind w:left="0"/>
        <w:jc w:val="both"/>
        <w:outlineLvl w:val="0"/>
        <w:rPr>
          <w:b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Вопросы к зачету по учебной </w:t>
      </w:r>
      <w:r w:rsidRPr="00004289">
        <w:rPr>
          <w:rFonts w:ascii="Times New Roman" w:hAnsi="Times New Roman"/>
          <w:b/>
          <w:sz w:val="24"/>
          <w:szCs w:val="24"/>
          <w:u w:val="single"/>
        </w:rPr>
        <w:t>дисциплине «</w:t>
      </w:r>
      <w:r w:rsidR="00004289" w:rsidRPr="00004289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Государственное управление природопользованием с применением </w:t>
      </w:r>
      <w:r w:rsidR="00C06CC4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технологий </w:t>
      </w:r>
      <w:r w:rsidR="00004289" w:rsidRPr="00004289">
        <w:rPr>
          <w:rFonts w:ascii="Times New Roman" w:hAnsi="Times New Roman"/>
          <w:b/>
          <w:sz w:val="24"/>
          <w:szCs w:val="24"/>
          <w:u w:val="single"/>
        </w:rPr>
        <w:t>искусственного интеллекта»</w:t>
      </w:r>
      <w:r w:rsidRPr="00004289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16FDDDDA" w14:textId="77777777" w:rsidR="004915EE" w:rsidRPr="008127DE" w:rsidRDefault="004915EE" w:rsidP="004915EE">
      <w:pPr>
        <w:pStyle w:val="a5"/>
        <w:numPr>
          <w:ilvl w:val="0"/>
          <w:numId w:val="2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виды и функции государственного управления природопользованием. «Законодательное регулирование» внедрения ИИ в сферу государственного управления природопользованием.</w:t>
      </w:r>
    </w:p>
    <w:p w14:paraId="2434AE7E" w14:textId="77777777" w:rsidR="004915EE" w:rsidRPr="00004289" w:rsidRDefault="004915EE" w:rsidP="004915EE">
      <w:pPr>
        <w:pStyle w:val="a5"/>
        <w:numPr>
          <w:ilvl w:val="0"/>
          <w:numId w:val="2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Внедрение и применение технологий ИИ в сфере лесного хозяйства.</w:t>
      </w:r>
    </w:p>
    <w:p w14:paraId="1416D764" w14:textId="77777777" w:rsidR="004915EE" w:rsidRPr="00004289" w:rsidRDefault="004915EE" w:rsidP="004915EE">
      <w:pPr>
        <w:pStyle w:val="a5"/>
        <w:numPr>
          <w:ilvl w:val="0"/>
          <w:numId w:val="2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Правовые коллизии при применении технологий ИИ в сфере недропользования. Поиск субъекта ответственности.</w:t>
      </w:r>
    </w:p>
    <w:p w14:paraId="4B51D2F8" w14:textId="77777777" w:rsidR="004915EE" w:rsidRPr="00261185" w:rsidRDefault="004915EE" w:rsidP="004915EE">
      <w:pPr>
        <w:pStyle w:val="a5"/>
        <w:numPr>
          <w:ilvl w:val="0"/>
          <w:numId w:val="2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Сопоставление принципов «платности природопользования» и «загрязнитель платит»</w:t>
      </w:r>
      <w:r w:rsidRPr="00261185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Экономическая теория ренты. Понятие «рентных платежей».</w:t>
      </w:r>
    </w:p>
    <w:p w14:paraId="1D17646A" w14:textId="77777777" w:rsidR="004915EE" w:rsidRPr="008127DE" w:rsidRDefault="004915EE" w:rsidP="004915EE">
      <w:pPr>
        <w:pStyle w:val="a5"/>
        <w:numPr>
          <w:ilvl w:val="0"/>
          <w:numId w:val="2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Теория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экстерналий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Пигувианские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налоги».</w:t>
      </w:r>
    </w:p>
    <w:p w14:paraId="2573F4B3" w14:textId="77777777" w:rsidR="004915EE" w:rsidRPr="00E34746" w:rsidRDefault="004915EE" w:rsidP="004915EE">
      <w:pPr>
        <w:pStyle w:val="a5"/>
        <w:numPr>
          <w:ilvl w:val="0"/>
          <w:numId w:val="2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История развития института платности природопользования с 1980-х гг. до настоящего времени.</w:t>
      </w:r>
    </w:p>
    <w:p w14:paraId="6C7F47B9" w14:textId="77777777" w:rsidR="004915EE" w:rsidRPr="008127DE" w:rsidRDefault="004915EE" w:rsidP="004915EE">
      <w:pPr>
        <w:pStyle w:val="a5"/>
        <w:numPr>
          <w:ilvl w:val="0"/>
          <w:numId w:val="2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правовая форма, порядок исчисления и взимания платы за негативное воздействие на окружающую среду. Применение технологий ИИ при проверке правильности исчисления платы за НВОС.</w:t>
      </w:r>
    </w:p>
    <w:p w14:paraId="69EF7619" w14:textId="77777777" w:rsidR="004915EE" w:rsidRPr="00261185" w:rsidRDefault="004915EE" w:rsidP="004915EE">
      <w:pPr>
        <w:pStyle w:val="a5"/>
        <w:numPr>
          <w:ilvl w:val="0"/>
          <w:numId w:val="2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Льготы по плате за негативное воздействие на окружающую среду и основания их применения.</w:t>
      </w:r>
    </w:p>
    <w:p w14:paraId="22927A85" w14:textId="77777777" w:rsidR="004915EE" w:rsidRPr="00004289" w:rsidRDefault="004915EE" w:rsidP="004915EE">
      <w:pPr>
        <w:pStyle w:val="a7"/>
        <w:numPr>
          <w:ilvl w:val="0"/>
          <w:numId w:val="2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правовая форма, порядок исчисления и взимания водного налога. Водный кодекс 1997 года и Водный кодекс 2006 года.</w:t>
      </w:r>
    </w:p>
    <w:p w14:paraId="68730732" w14:textId="77777777" w:rsidR="004915EE" w:rsidRPr="008127DE" w:rsidRDefault="004915EE" w:rsidP="004915EE">
      <w:pPr>
        <w:pStyle w:val="a7"/>
        <w:numPr>
          <w:ilvl w:val="0"/>
          <w:numId w:val="2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правовая форма, порядок исчисления и взимания платы за забор (изъятие) водных ресурсов. Водный кодекс 1997 года и Водный кодекс 2006 года.</w:t>
      </w:r>
    </w:p>
    <w:p w14:paraId="1FE802ED" w14:textId="77777777" w:rsidR="004915EE" w:rsidRPr="00004289" w:rsidRDefault="004915EE" w:rsidP="004915EE">
      <w:pPr>
        <w:pStyle w:val="a7"/>
        <w:numPr>
          <w:ilvl w:val="0"/>
          <w:numId w:val="2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правовая форма, порядок исчисления и взимания Экологического сбора. Применение технологий ИИ.</w:t>
      </w:r>
    </w:p>
    <w:p w14:paraId="22C4F7F2" w14:textId="77777777" w:rsidR="004915EE" w:rsidRPr="00004289" w:rsidRDefault="004915EE" w:rsidP="004915EE">
      <w:pPr>
        <w:pStyle w:val="a7"/>
        <w:numPr>
          <w:ilvl w:val="0"/>
          <w:numId w:val="2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правовая форма, порядок исчисления и взимания утилизационного сбора. Применение технологий ИИ.</w:t>
      </w:r>
    </w:p>
    <w:p w14:paraId="7968BB14" w14:textId="77777777" w:rsidR="004915EE" w:rsidRPr="008127DE" w:rsidRDefault="004915EE" w:rsidP="004915EE">
      <w:pPr>
        <w:pStyle w:val="a7"/>
        <w:numPr>
          <w:ilvl w:val="0"/>
          <w:numId w:val="2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Риски, связанные с цифровизацией сферы государственного управления природопользованием и внедрением ИИ.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41DDE900" w14:textId="77777777" w:rsidR="004915EE" w:rsidRPr="00903778" w:rsidRDefault="004915EE" w:rsidP="004915EE">
      <w:pPr>
        <w:pStyle w:val="a7"/>
        <w:numPr>
          <w:ilvl w:val="0"/>
          <w:numId w:val="2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правовая форма, порядок исчисления и взимания земельного налога.</w:t>
      </w:r>
    </w:p>
    <w:p w14:paraId="79406CDA" w14:textId="77777777" w:rsidR="004915EE" w:rsidRPr="00903778" w:rsidRDefault="004915EE" w:rsidP="004915EE">
      <w:pPr>
        <w:pStyle w:val="a7"/>
        <w:numPr>
          <w:ilvl w:val="0"/>
          <w:numId w:val="2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Правовые коллизии, связанные с неверным применением льгот по земельному налогу в отношении земель, предназначенных для сельского хозяйства. </w:t>
      </w:r>
    </w:p>
    <w:p w14:paraId="379CEED1" w14:textId="77777777" w:rsidR="004915EE" w:rsidRPr="008127DE" w:rsidRDefault="004915EE" w:rsidP="004915EE">
      <w:pPr>
        <w:pStyle w:val="a7"/>
        <w:numPr>
          <w:ilvl w:val="0"/>
          <w:numId w:val="2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Правовые коллизии, связанные с неверным применением льгот по земельному налогу в отношении ограниченных в обороте или изъятых из оборота земельных участков.</w:t>
      </w:r>
    </w:p>
    <w:p w14:paraId="1A829913" w14:textId="77777777" w:rsidR="004915EE" w:rsidRPr="00004289" w:rsidRDefault="004915EE" w:rsidP="004915EE">
      <w:pPr>
        <w:pStyle w:val="a7"/>
        <w:numPr>
          <w:ilvl w:val="0"/>
          <w:numId w:val="2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Порядок исчисления и взимания арендной платы за земельные участки, находящиеся в публичной собственности. </w:t>
      </w:r>
    </w:p>
    <w:p w14:paraId="1F373CE1" w14:textId="77777777" w:rsidR="004915EE" w:rsidRPr="00903778" w:rsidRDefault="004915EE" w:rsidP="004915EE">
      <w:pPr>
        <w:pStyle w:val="a7"/>
        <w:numPr>
          <w:ilvl w:val="0"/>
          <w:numId w:val="2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Порядок исчисления и взимания платы за сервитут в отношении земельных участков, находящихся в публичной собственности. </w:t>
      </w:r>
    </w:p>
    <w:p w14:paraId="25274873" w14:textId="77777777" w:rsidR="001F1FEE" w:rsidRDefault="001F1FEE" w:rsidP="001F1F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132CE8" w14:textId="77777777" w:rsidR="00FF55DD" w:rsidRDefault="001F1FEE" w:rsidP="00FF55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зачета – устный опрос.</w:t>
      </w:r>
    </w:p>
    <w:p w14:paraId="4DAEA4E9" w14:textId="77777777" w:rsidR="00FF55DD" w:rsidRDefault="00FF55DD" w:rsidP="00FF55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F95663" w14:textId="77777777" w:rsidR="004B1F8B" w:rsidRDefault="004B1F8B" w:rsidP="00FF55D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F55DD">
        <w:rPr>
          <w:rFonts w:ascii="Times New Roman" w:hAnsi="Times New Roman"/>
          <w:b/>
          <w:bCs/>
          <w:sz w:val="24"/>
          <w:szCs w:val="24"/>
        </w:rPr>
        <w:t>Шкала и критерии оценивания результатов обучения по дисциплине:</w:t>
      </w:r>
    </w:p>
    <w:p w14:paraId="5B73E257" w14:textId="77777777" w:rsidR="00FF55DD" w:rsidRDefault="00FF55DD" w:rsidP="00FF55D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7BEFD4C" w14:textId="77777777" w:rsidR="00FF55DD" w:rsidRDefault="00FF55DD" w:rsidP="00FF55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FF55DD" w:rsidSect="004B1F8B"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tbl>
      <w:tblPr>
        <w:tblW w:w="15021" w:type="dxa"/>
        <w:tblLayout w:type="fixed"/>
        <w:tblLook w:val="0000" w:firstRow="0" w:lastRow="0" w:firstColumn="0" w:lastColumn="0" w:noHBand="0" w:noVBand="0"/>
      </w:tblPr>
      <w:tblGrid>
        <w:gridCol w:w="3114"/>
        <w:gridCol w:w="2551"/>
        <w:gridCol w:w="2410"/>
        <w:gridCol w:w="2410"/>
        <w:gridCol w:w="2551"/>
        <w:gridCol w:w="1985"/>
      </w:tblGrid>
      <w:tr w:rsidR="004B1F8B" w:rsidRPr="00172488" w14:paraId="032212CA" w14:textId="77777777" w:rsidTr="009438AF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81058" w14:textId="77777777" w:rsidR="004B1F8B" w:rsidRPr="00172488" w:rsidRDefault="004B1F8B" w:rsidP="00A51D6B">
            <w:pPr>
              <w:pageBreakBefore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РЕЗУЛЬТАТ ОБУЧЕНИЯ</w:t>
            </w:r>
          </w:p>
          <w:p w14:paraId="6167E199" w14:textId="77777777" w:rsidR="004B1F8B" w:rsidRPr="00172488" w:rsidRDefault="004B1F8B" w:rsidP="00A51D6B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>по дисциплине</w:t>
            </w:r>
          </w:p>
        </w:tc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69E6B" w14:textId="77777777" w:rsidR="004B1F8B" w:rsidRPr="00172488" w:rsidRDefault="004B1F8B" w:rsidP="00A51D6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86807" w14:textId="77777777" w:rsidR="004B1F8B" w:rsidRPr="00172488" w:rsidRDefault="004B1F8B" w:rsidP="00A51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>КРИТЕРИИ и ПОКАЗАТЕЛИ ОЦЕНИВАНИЯ РЕЗУЛЬТАТА ОБУЧЕНИЯ</w:t>
            </w:r>
          </w:p>
          <w:p w14:paraId="6FFBC9BA" w14:textId="77777777" w:rsidR="004B1F8B" w:rsidRPr="00172488" w:rsidRDefault="004B1F8B" w:rsidP="00A51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>по дисциплине</w:t>
            </w:r>
          </w:p>
          <w:p w14:paraId="2976E812" w14:textId="77777777" w:rsidR="004B1F8B" w:rsidRPr="00172488" w:rsidRDefault="004B1F8B" w:rsidP="00A51D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1CBFC" w14:textId="77777777" w:rsidR="004B1F8B" w:rsidRPr="00172488" w:rsidRDefault="004B1F8B" w:rsidP="00A51D6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CEB6D65" w14:textId="77777777" w:rsidR="004B1F8B" w:rsidRPr="00172488" w:rsidRDefault="004B1F8B" w:rsidP="00A51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>ОЦЕНОЧНЫЕ СРЕДСТВА</w:t>
            </w:r>
          </w:p>
          <w:p w14:paraId="5ED09647" w14:textId="77777777" w:rsidR="004B1F8B" w:rsidRPr="00172488" w:rsidRDefault="004B1F8B" w:rsidP="00A51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>промежуточной аттестации</w:t>
            </w:r>
          </w:p>
        </w:tc>
      </w:tr>
      <w:tr w:rsidR="004B1F8B" w:rsidRPr="00172488" w14:paraId="5675391B" w14:textId="77777777" w:rsidTr="009438AF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77F90" w14:textId="77777777" w:rsidR="004B1F8B" w:rsidRPr="00172488" w:rsidRDefault="004B1F8B" w:rsidP="00A51D6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58949" w14:textId="77777777" w:rsidR="004B1F8B" w:rsidRPr="00172488" w:rsidRDefault="004B1F8B" w:rsidP="00A51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sz w:val="24"/>
                <w:szCs w:val="24"/>
              </w:rPr>
              <w:t>Не зачет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09B6B" w14:textId="77777777" w:rsidR="004B1F8B" w:rsidRPr="00172488" w:rsidRDefault="004B1F8B" w:rsidP="00A51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75945" w14:textId="77777777" w:rsidR="004B1F8B" w:rsidRPr="00172488" w:rsidRDefault="004B1F8B" w:rsidP="00A51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8A095" w14:textId="77777777" w:rsidR="004B1F8B" w:rsidRPr="00172488" w:rsidRDefault="004B1F8B" w:rsidP="00A51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538E9" w14:textId="77777777" w:rsidR="004B1F8B" w:rsidRPr="00172488" w:rsidRDefault="004B1F8B" w:rsidP="00A51D6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F8B" w:rsidRPr="00172488" w14:paraId="2E84E21B" w14:textId="77777777" w:rsidTr="009438AF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1CA164" w14:textId="77777777" w:rsidR="004B1F8B" w:rsidRPr="00172488" w:rsidRDefault="004B1F8B" w:rsidP="00A51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Знать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85856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>Отсутствие знаний.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1C15F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>Фрагментарные знания</w:t>
            </w:r>
            <w:r w:rsidR="005236B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236BF">
              <w:rPr>
                <w:rFonts w:ascii="Times New Roman" w:hAnsi="Times New Roman"/>
                <w:bCs/>
                <w:sz w:val="24"/>
                <w:szCs w:val="24"/>
              </w:rPr>
              <w:t>отсутствие системности и целостности</w:t>
            </w:r>
            <w:r w:rsidRPr="001724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42318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>Общие, но не структурированные знания</w:t>
            </w:r>
            <w:r w:rsidRPr="00172488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3116E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 xml:space="preserve">Сформированные систематические знания </w:t>
            </w:r>
            <w:r w:rsidRPr="00172488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08E43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зачета.</w:t>
            </w:r>
          </w:p>
          <w:p w14:paraId="2BCE905C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sz w:val="24"/>
                <w:szCs w:val="24"/>
              </w:rPr>
              <w:t xml:space="preserve">Устный ответ на вопросы преподавателя </w:t>
            </w:r>
          </w:p>
        </w:tc>
      </w:tr>
      <w:tr w:rsidR="009438AF" w:rsidRPr="00172488" w14:paraId="5D787726" w14:textId="77777777" w:rsidTr="009438AF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E2E0A1" w14:textId="77777777" w:rsidR="00C06CC4" w:rsidRDefault="00C06CC4" w:rsidP="00C06CC4">
            <w:pPr>
              <w:pStyle w:val="Paragraph"/>
              <w:spacing w:line="288" w:lineRule="auto"/>
              <w:ind w:firstLine="0"/>
            </w:pPr>
            <w:r w:rsidRPr="00C06CC4">
              <w:rPr>
                <w:i/>
                <w:iCs/>
                <w:szCs w:val="24"/>
              </w:rPr>
              <w:t>понятие «экологического налога» и основные его разновидности;</w:t>
            </w:r>
          </w:p>
          <w:p w14:paraId="2CD04A85" w14:textId="77777777" w:rsidR="004B1F8B" w:rsidRPr="00172488" w:rsidRDefault="004B1F8B" w:rsidP="00C06CC4">
            <w:pPr>
              <w:pStyle w:val="Paragraph"/>
              <w:spacing w:line="240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C7957A" w14:textId="77777777" w:rsidR="00C06CC4" w:rsidRDefault="00C06CC4" w:rsidP="00C06CC4">
            <w:pPr>
              <w:pStyle w:val="Paragraph"/>
              <w:spacing w:line="288" w:lineRule="auto"/>
              <w:ind w:firstLine="0"/>
            </w:pPr>
            <w:r w:rsidRPr="00C06CC4">
              <w:rPr>
                <w:i/>
                <w:iCs/>
                <w:szCs w:val="24"/>
              </w:rPr>
              <w:t>понятие «экологического налога» и основные его разновидности;</w:t>
            </w:r>
          </w:p>
          <w:p w14:paraId="7CBE35E5" w14:textId="77777777" w:rsidR="004B1F8B" w:rsidRPr="00172488" w:rsidRDefault="004B1F8B" w:rsidP="00A51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268475" w14:textId="77777777" w:rsidR="005236BF" w:rsidRDefault="005236BF" w:rsidP="005236BF">
            <w:pPr>
              <w:pStyle w:val="Paragraph"/>
              <w:spacing w:line="288" w:lineRule="auto"/>
              <w:ind w:firstLine="0"/>
            </w:pPr>
            <w:r w:rsidRPr="00C06CC4">
              <w:rPr>
                <w:i/>
                <w:iCs/>
                <w:szCs w:val="24"/>
              </w:rPr>
              <w:t>понятие «экологического налога» и основные его разновидности;</w:t>
            </w:r>
          </w:p>
          <w:p w14:paraId="68B4567E" w14:textId="77777777" w:rsidR="004B1F8B" w:rsidRPr="00172488" w:rsidRDefault="004B1F8B" w:rsidP="00A51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66FF61" w14:textId="77777777" w:rsidR="005236BF" w:rsidRDefault="005236BF" w:rsidP="005236BF">
            <w:pPr>
              <w:pStyle w:val="Paragraph"/>
              <w:spacing w:line="288" w:lineRule="auto"/>
              <w:ind w:firstLine="0"/>
            </w:pPr>
            <w:r w:rsidRPr="00C06CC4">
              <w:rPr>
                <w:i/>
                <w:iCs/>
                <w:szCs w:val="24"/>
              </w:rPr>
              <w:t>понятие «экологического налога» и основные его разновидности;</w:t>
            </w:r>
          </w:p>
          <w:p w14:paraId="2F6023C0" w14:textId="77777777" w:rsidR="004B1F8B" w:rsidRPr="00172488" w:rsidRDefault="004B1F8B" w:rsidP="00A51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84BBA" w14:textId="77777777" w:rsidR="005236BF" w:rsidRDefault="005236BF" w:rsidP="005236BF">
            <w:pPr>
              <w:pStyle w:val="Paragraph"/>
              <w:spacing w:line="288" w:lineRule="auto"/>
              <w:ind w:firstLine="0"/>
            </w:pPr>
            <w:r w:rsidRPr="00C06CC4">
              <w:rPr>
                <w:i/>
                <w:iCs/>
                <w:szCs w:val="24"/>
              </w:rPr>
              <w:t>понятие «экологического налога» и основные его разновидности;</w:t>
            </w:r>
          </w:p>
          <w:p w14:paraId="6E8DE347" w14:textId="77777777" w:rsidR="004B1F8B" w:rsidRPr="00172488" w:rsidRDefault="004B1F8B" w:rsidP="00A51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50A49" w14:textId="77777777" w:rsidR="004B1F8B" w:rsidRPr="00172488" w:rsidRDefault="004B1F8B" w:rsidP="00A51D6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9438AF" w:rsidRPr="00172488" w14:paraId="2BDEA8E8" w14:textId="77777777" w:rsidTr="009438AF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7FC478" w14:textId="77777777" w:rsidR="00C06CC4" w:rsidRPr="00C06CC4" w:rsidRDefault="00C06CC4" w:rsidP="00C06CC4">
            <w:pPr>
              <w:pStyle w:val="Paragraph"/>
              <w:spacing w:line="288" w:lineRule="auto"/>
              <w:ind w:firstLine="0"/>
              <w:rPr>
                <w:i/>
                <w:iCs/>
                <w:szCs w:val="24"/>
              </w:rPr>
            </w:pPr>
            <w:r w:rsidRPr="00C06CC4">
              <w:rPr>
                <w:i/>
                <w:iCs/>
                <w:szCs w:val="24"/>
              </w:rPr>
              <w:t>разграничени</w:t>
            </w:r>
            <w:r>
              <w:rPr>
                <w:i/>
                <w:iCs/>
                <w:szCs w:val="24"/>
              </w:rPr>
              <w:t>е</w:t>
            </w:r>
            <w:r w:rsidRPr="00C06CC4">
              <w:rPr>
                <w:i/>
                <w:iCs/>
                <w:szCs w:val="24"/>
              </w:rPr>
              <w:t xml:space="preserve"> принципов «платность природопользования» и «загрязнитель платит»;</w:t>
            </w:r>
          </w:p>
          <w:p w14:paraId="4DA11D5D" w14:textId="77777777" w:rsidR="004B1F8B" w:rsidRPr="00172488" w:rsidRDefault="004B1F8B" w:rsidP="00C06CC4">
            <w:pPr>
              <w:pStyle w:val="Paragraph"/>
              <w:spacing w:line="288" w:lineRule="auto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F056AC" w14:textId="77777777" w:rsidR="00C06CC4" w:rsidRPr="00C06CC4" w:rsidRDefault="00C06CC4" w:rsidP="00C06CC4">
            <w:pPr>
              <w:pStyle w:val="Paragraph"/>
              <w:spacing w:line="288" w:lineRule="auto"/>
              <w:ind w:firstLine="0"/>
              <w:rPr>
                <w:i/>
                <w:iCs/>
                <w:szCs w:val="24"/>
              </w:rPr>
            </w:pPr>
            <w:r w:rsidRPr="00C06CC4">
              <w:rPr>
                <w:i/>
                <w:iCs/>
                <w:szCs w:val="24"/>
              </w:rPr>
              <w:t>разграничени</w:t>
            </w:r>
            <w:r>
              <w:rPr>
                <w:i/>
                <w:iCs/>
                <w:szCs w:val="24"/>
              </w:rPr>
              <w:t>е</w:t>
            </w:r>
            <w:r w:rsidRPr="00C06CC4">
              <w:rPr>
                <w:i/>
                <w:iCs/>
                <w:szCs w:val="24"/>
              </w:rPr>
              <w:t xml:space="preserve"> принципов «платность природопользования» и «загрязнитель платит»;</w:t>
            </w:r>
          </w:p>
          <w:p w14:paraId="7739CECF" w14:textId="77777777" w:rsidR="004B1F8B" w:rsidRPr="00172488" w:rsidRDefault="004B1F8B" w:rsidP="00A51D6B">
            <w:pPr>
              <w:pStyle w:val="Paragraph"/>
              <w:spacing w:line="288" w:lineRule="auto"/>
              <w:ind w:firstLine="0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BFE297" w14:textId="77777777" w:rsidR="005236BF" w:rsidRPr="00C06CC4" w:rsidRDefault="005236BF" w:rsidP="005236BF">
            <w:pPr>
              <w:pStyle w:val="Paragraph"/>
              <w:spacing w:line="288" w:lineRule="auto"/>
              <w:ind w:firstLine="0"/>
              <w:rPr>
                <w:i/>
                <w:iCs/>
                <w:szCs w:val="24"/>
              </w:rPr>
            </w:pPr>
            <w:r w:rsidRPr="00C06CC4">
              <w:rPr>
                <w:i/>
                <w:iCs/>
                <w:szCs w:val="24"/>
              </w:rPr>
              <w:t>разграничени</w:t>
            </w:r>
            <w:r>
              <w:rPr>
                <w:i/>
                <w:iCs/>
                <w:szCs w:val="24"/>
              </w:rPr>
              <w:t>е</w:t>
            </w:r>
            <w:r w:rsidRPr="00C06CC4">
              <w:rPr>
                <w:i/>
                <w:iCs/>
                <w:szCs w:val="24"/>
              </w:rPr>
              <w:t xml:space="preserve"> принципов «платность природопользования» и «загрязнитель платит»;</w:t>
            </w:r>
          </w:p>
          <w:p w14:paraId="7F64C3BF" w14:textId="77777777" w:rsidR="004B1F8B" w:rsidRPr="00172488" w:rsidRDefault="004B1F8B" w:rsidP="00A51D6B">
            <w:pPr>
              <w:pStyle w:val="Paragraph"/>
              <w:spacing w:line="288" w:lineRule="auto"/>
              <w:ind w:firstLine="0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B67131" w14:textId="77777777" w:rsidR="005236BF" w:rsidRPr="00C06CC4" w:rsidRDefault="005236BF" w:rsidP="005236BF">
            <w:pPr>
              <w:pStyle w:val="Paragraph"/>
              <w:spacing w:line="288" w:lineRule="auto"/>
              <w:ind w:firstLine="0"/>
              <w:rPr>
                <w:i/>
                <w:iCs/>
                <w:szCs w:val="24"/>
              </w:rPr>
            </w:pPr>
            <w:r w:rsidRPr="00C06CC4">
              <w:rPr>
                <w:i/>
                <w:iCs/>
                <w:szCs w:val="24"/>
              </w:rPr>
              <w:t>разграничени</w:t>
            </w:r>
            <w:r>
              <w:rPr>
                <w:i/>
                <w:iCs/>
                <w:szCs w:val="24"/>
              </w:rPr>
              <w:t>е</w:t>
            </w:r>
            <w:r w:rsidRPr="00C06CC4">
              <w:rPr>
                <w:i/>
                <w:iCs/>
                <w:szCs w:val="24"/>
              </w:rPr>
              <w:t xml:space="preserve"> принципов «платность природопользования» и «загрязнитель платит»;</w:t>
            </w:r>
          </w:p>
          <w:p w14:paraId="0D2159EB" w14:textId="77777777" w:rsidR="004B1F8B" w:rsidRPr="00172488" w:rsidRDefault="004B1F8B" w:rsidP="00A51D6B">
            <w:pPr>
              <w:pStyle w:val="Paragraph"/>
              <w:spacing w:line="288" w:lineRule="auto"/>
              <w:ind w:firstLine="0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833C2D" w14:textId="77777777" w:rsidR="005236BF" w:rsidRPr="00C06CC4" w:rsidRDefault="005236BF" w:rsidP="005236BF">
            <w:pPr>
              <w:pStyle w:val="Paragraph"/>
              <w:spacing w:line="288" w:lineRule="auto"/>
              <w:ind w:firstLine="0"/>
              <w:rPr>
                <w:i/>
                <w:iCs/>
                <w:szCs w:val="24"/>
              </w:rPr>
            </w:pPr>
            <w:r w:rsidRPr="00C06CC4">
              <w:rPr>
                <w:i/>
                <w:iCs/>
                <w:szCs w:val="24"/>
              </w:rPr>
              <w:t>разграничени</w:t>
            </w:r>
            <w:r>
              <w:rPr>
                <w:i/>
                <w:iCs/>
                <w:szCs w:val="24"/>
              </w:rPr>
              <w:t>е</w:t>
            </w:r>
            <w:r w:rsidRPr="00C06CC4">
              <w:rPr>
                <w:i/>
                <w:iCs/>
                <w:szCs w:val="24"/>
              </w:rPr>
              <w:t xml:space="preserve"> принципов «платность природопользования» и «загрязнитель платит»;</w:t>
            </w:r>
          </w:p>
          <w:p w14:paraId="6CA85FD7" w14:textId="77777777" w:rsidR="004B1F8B" w:rsidRPr="00172488" w:rsidRDefault="004B1F8B" w:rsidP="00A51D6B">
            <w:pPr>
              <w:pStyle w:val="Paragraph"/>
              <w:spacing w:line="288" w:lineRule="auto"/>
              <w:ind w:firstLine="0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19E9D" w14:textId="77777777" w:rsidR="004B1F8B" w:rsidRPr="00172488" w:rsidRDefault="004B1F8B" w:rsidP="00A51D6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9438AF" w:rsidRPr="00172488" w14:paraId="3C3EC9BC" w14:textId="77777777" w:rsidTr="009438AF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0284C8" w14:textId="77777777" w:rsidR="004B1F8B" w:rsidRPr="00C06CC4" w:rsidRDefault="00C06CC4" w:rsidP="00C06CC4">
            <w:pPr>
              <w:pStyle w:val="Paragraph"/>
              <w:spacing w:line="288" w:lineRule="auto"/>
              <w:ind w:firstLine="0"/>
              <w:rPr>
                <w:i/>
                <w:iCs/>
                <w:szCs w:val="24"/>
              </w:rPr>
            </w:pPr>
            <w:r w:rsidRPr="00C06CC4">
              <w:rPr>
                <w:i/>
                <w:iCs/>
                <w:szCs w:val="24"/>
              </w:rPr>
              <w:t xml:space="preserve">сферы государственного управления </w:t>
            </w:r>
            <w:proofErr w:type="spellStart"/>
            <w:proofErr w:type="gramStart"/>
            <w:r w:rsidRPr="00C06CC4">
              <w:rPr>
                <w:i/>
                <w:iCs/>
                <w:szCs w:val="24"/>
              </w:rPr>
              <w:t>природо</w:t>
            </w:r>
            <w:proofErr w:type="spellEnd"/>
            <w:r>
              <w:rPr>
                <w:i/>
                <w:iCs/>
                <w:szCs w:val="24"/>
              </w:rPr>
              <w:t>-</w:t>
            </w:r>
            <w:r w:rsidRPr="00C06CC4">
              <w:rPr>
                <w:i/>
                <w:iCs/>
                <w:szCs w:val="24"/>
              </w:rPr>
              <w:t>пользованием</w:t>
            </w:r>
            <w:proofErr w:type="gramEnd"/>
            <w:r w:rsidRPr="00C06CC4">
              <w:rPr>
                <w:i/>
                <w:iCs/>
                <w:szCs w:val="24"/>
              </w:rPr>
              <w:t>, где активно применяются цифровизация и</w:t>
            </w:r>
            <w:r w:rsidR="00D87554">
              <w:rPr>
                <w:i/>
                <w:iCs/>
                <w:szCs w:val="24"/>
              </w:rPr>
              <w:t xml:space="preserve"> внедрение технологий</w:t>
            </w:r>
            <w:r w:rsidRPr="00C06CC4">
              <w:rPr>
                <w:i/>
                <w:iCs/>
                <w:szCs w:val="24"/>
              </w:rPr>
              <w:t xml:space="preserve"> искусственн</w:t>
            </w:r>
            <w:r w:rsidR="00D87554">
              <w:rPr>
                <w:i/>
                <w:iCs/>
                <w:szCs w:val="24"/>
              </w:rPr>
              <w:t>ого</w:t>
            </w:r>
            <w:r w:rsidRPr="00C06CC4">
              <w:rPr>
                <w:i/>
                <w:iCs/>
                <w:szCs w:val="24"/>
              </w:rPr>
              <w:t xml:space="preserve"> интеллект</w:t>
            </w:r>
            <w:r w:rsidR="00D87554">
              <w:rPr>
                <w:i/>
                <w:iCs/>
                <w:szCs w:val="24"/>
              </w:rPr>
              <w:t>а</w:t>
            </w:r>
            <w:r>
              <w:rPr>
                <w:i/>
                <w:iCs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AC9E7C" w14:textId="77777777" w:rsidR="004B1F8B" w:rsidRPr="00172488" w:rsidRDefault="00C06CC4" w:rsidP="00C06CC4">
            <w:pPr>
              <w:pStyle w:val="Paragraph"/>
              <w:spacing w:line="288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t xml:space="preserve">сферы государственного управления </w:t>
            </w:r>
            <w:proofErr w:type="spellStart"/>
            <w:proofErr w:type="gramStart"/>
            <w:r w:rsidRPr="00C06CC4">
              <w:rPr>
                <w:i/>
                <w:iCs/>
                <w:szCs w:val="24"/>
              </w:rPr>
              <w:t>природо</w:t>
            </w:r>
            <w:proofErr w:type="spellEnd"/>
            <w:r>
              <w:rPr>
                <w:i/>
                <w:iCs/>
                <w:szCs w:val="24"/>
              </w:rPr>
              <w:t>-</w:t>
            </w:r>
            <w:r w:rsidRPr="00C06CC4">
              <w:rPr>
                <w:i/>
                <w:iCs/>
                <w:szCs w:val="24"/>
              </w:rPr>
              <w:t>пользованием</w:t>
            </w:r>
            <w:proofErr w:type="gramEnd"/>
            <w:r w:rsidRPr="00C06CC4">
              <w:rPr>
                <w:i/>
                <w:iCs/>
                <w:szCs w:val="24"/>
              </w:rPr>
              <w:t xml:space="preserve">, где активно применяются цифровизация </w:t>
            </w:r>
            <w:r w:rsidR="00D87554">
              <w:rPr>
                <w:i/>
                <w:iCs/>
                <w:szCs w:val="24"/>
              </w:rPr>
              <w:t>внедрение технологий</w:t>
            </w:r>
            <w:r w:rsidR="00D87554" w:rsidRPr="00C06CC4">
              <w:rPr>
                <w:i/>
                <w:iCs/>
                <w:szCs w:val="24"/>
              </w:rPr>
              <w:t xml:space="preserve"> </w:t>
            </w:r>
            <w:r w:rsidR="00D87554" w:rsidRPr="00C06CC4">
              <w:rPr>
                <w:i/>
                <w:iCs/>
                <w:szCs w:val="24"/>
              </w:rPr>
              <w:lastRenderedPageBreak/>
              <w:t>искусственн</w:t>
            </w:r>
            <w:r w:rsidR="00D87554">
              <w:rPr>
                <w:i/>
                <w:iCs/>
                <w:szCs w:val="24"/>
              </w:rPr>
              <w:t>ого</w:t>
            </w:r>
            <w:r w:rsidR="00D87554" w:rsidRPr="00C06CC4">
              <w:rPr>
                <w:i/>
                <w:iCs/>
                <w:szCs w:val="24"/>
              </w:rPr>
              <w:t xml:space="preserve"> интеллект</w:t>
            </w:r>
            <w:r w:rsidR="00D87554">
              <w:rPr>
                <w:i/>
                <w:iCs/>
                <w:szCs w:val="24"/>
              </w:rPr>
              <w:t>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48CCDF" w14:textId="77777777" w:rsidR="004B1F8B" w:rsidRPr="005236BF" w:rsidRDefault="00D87554" w:rsidP="00A51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С</w:t>
            </w:r>
            <w:r w:rsidR="005236BF"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феры государственного управления </w:t>
            </w:r>
            <w:proofErr w:type="spellStart"/>
            <w:proofErr w:type="gramStart"/>
            <w:r w:rsidR="005236BF"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t>природо</w:t>
            </w:r>
            <w:proofErr w:type="spellEnd"/>
            <w:r w:rsidR="005236BF"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t>-пользованием</w:t>
            </w:r>
            <w:proofErr w:type="gramEnd"/>
            <w:r w:rsidR="005236BF"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где активно применяются цифровизация и </w:t>
            </w:r>
            <w:r w:rsidRPr="00D8755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внедрение </w:t>
            </w:r>
            <w:r w:rsidRPr="00D87554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технологий искусственного интеллекта.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E847FB" w14:textId="77777777" w:rsidR="004B1F8B" w:rsidRPr="005236BF" w:rsidRDefault="005236BF" w:rsidP="00A51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сферы государственного управления </w:t>
            </w:r>
            <w:proofErr w:type="spellStart"/>
            <w:r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t>природо</w:t>
            </w:r>
            <w:proofErr w:type="spellEnd"/>
            <w:r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-пользованием, где активно применяются цифровизация и </w:t>
            </w:r>
            <w:r w:rsidR="00D87554" w:rsidRPr="00A51D6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внедрение </w:t>
            </w:r>
            <w:r w:rsidR="00D87554" w:rsidRPr="00A51D6B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технологий искусственного </w:t>
            </w:r>
            <w:proofErr w:type="gramStart"/>
            <w:r w:rsidR="00D87554" w:rsidRPr="00A51D6B">
              <w:rPr>
                <w:rFonts w:ascii="Times New Roman" w:hAnsi="Times New Roman"/>
                <w:i/>
                <w:iCs/>
                <w:sz w:val="24"/>
                <w:szCs w:val="24"/>
              </w:rPr>
              <w:t>интеллекта.</w:t>
            </w:r>
            <w:r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1E07CF" w14:textId="77777777" w:rsidR="004B1F8B" w:rsidRPr="005236BF" w:rsidRDefault="005236BF" w:rsidP="00A51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сферы государственного управления </w:t>
            </w:r>
            <w:proofErr w:type="spellStart"/>
            <w:r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t>природо</w:t>
            </w:r>
            <w:proofErr w:type="spellEnd"/>
            <w:r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-пользованием, где активно применяются цифровизация и </w:t>
            </w:r>
            <w:r w:rsidR="00D87554" w:rsidRPr="00A51D6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внедрение технологий </w:t>
            </w:r>
            <w:r w:rsidR="00D87554" w:rsidRPr="00A51D6B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искусственного </w:t>
            </w:r>
            <w:proofErr w:type="gramStart"/>
            <w:r w:rsidR="00D87554" w:rsidRPr="00A51D6B">
              <w:rPr>
                <w:rFonts w:ascii="Times New Roman" w:hAnsi="Times New Roman"/>
                <w:i/>
                <w:iCs/>
                <w:sz w:val="24"/>
                <w:szCs w:val="24"/>
              </w:rPr>
              <w:t>интеллекта.</w:t>
            </w:r>
            <w:r w:rsidRPr="005236BF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E44B5" w14:textId="77777777" w:rsidR="004B1F8B" w:rsidRPr="00172488" w:rsidRDefault="004B1F8B" w:rsidP="00A51D6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4B1F8B" w:rsidRPr="00172488" w14:paraId="7B883095" w14:textId="77777777" w:rsidTr="009438AF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CE0AD6" w14:textId="77777777" w:rsidR="004B1F8B" w:rsidRPr="00172488" w:rsidRDefault="004B1F8B" w:rsidP="00A51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Уметь   </w:t>
            </w:r>
            <w:r w:rsidRPr="00172488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28FE8" w14:textId="77777777" w:rsidR="004B1F8B" w:rsidRPr="005236BF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6BF">
              <w:rPr>
                <w:rFonts w:ascii="Times New Roman" w:hAnsi="Times New Roman"/>
                <w:sz w:val="24"/>
                <w:szCs w:val="24"/>
              </w:rPr>
              <w:t>Отсутствие умений.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77ACA" w14:textId="77777777" w:rsidR="004B1F8B" w:rsidRPr="005236BF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6BF">
              <w:rPr>
                <w:rFonts w:ascii="Times New Roman" w:hAnsi="Times New Roman"/>
                <w:sz w:val="24"/>
                <w:szCs w:val="24"/>
              </w:rPr>
              <w:t>В целом успешное, но не систе</w:t>
            </w:r>
            <w:r w:rsidR="009438AF" w:rsidRPr="005236BF">
              <w:rPr>
                <w:rFonts w:ascii="Times New Roman" w:hAnsi="Times New Roman"/>
                <w:sz w:val="24"/>
                <w:szCs w:val="24"/>
              </w:rPr>
              <w:t>мное</w:t>
            </w:r>
            <w:r w:rsidRPr="005236BF">
              <w:rPr>
                <w:rFonts w:ascii="Times New Roman" w:hAnsi="Times New Roman"/>
                <w:sz w:val="24"/>
                <w:szCs w:val="24"/>
              </w:rPr>
              <w:t xml:space="preserve"> умение</w:t>
            </w:r>
            <w:r w:rsidR="009438AF" w:rsidRPr="005236BF">
              <w:rPr>
                <w:rFonts w:ascii="Times New Roman" w:hAnsi="Times New Roman"/>
                <w:sz w:val="24"/>
                <w:szCs w:val="24"/>
              </w:rPr>
              <w:t xml:space="preserve">. Отсутствие </w:t>
            </w:r>
            <w:r w:rsidR="005236BF" w:rsidRPr="005236BF">
              <w:rPr>
                <w:rFonts w:ascii="Times New Roman" w:hAnsi="Times New Roman"/>
                <w:sz w:val="24"/>
                <w:szCs w:val="24"/>
              </w:rPr>
              <w:t xml:space="preserve">(или несущественное наличие) умений критически анализировать знания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E8A7A" w14:textId="77777777" w:rsidR="004B1F8B" w:rsidRPr="005236BF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6BF">
              <w:rPr>
                <w:rFonts w:ascii="Times New Roman" w:hAnsi="Times New Roman"/>
                <w:sz w:val="24"/>
                <w:szCs w:val="24"/>
              </w:rPr>
              <w:t>В целом успешное, но содержащее отдельные пробелы умение (</w:t>
            </w:r>
            <w:r w:rsidR="005236BF" w:rsidRPr="005236BF">
              <w:rPr>
                <w:rFonts w:ascii="Times New Roman" w:hAnsi="Times New Roman"/>
                <w:sz w:val="24"/>
                <w:szCs w:val="24"/>
              </w:rPr>
              <w:t>неточности, путаница, незначительная нелогичность изложения</w:t>
            </w:r>
            <w:r w:rsidRPr="005236BF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31DCC" w14:textId="77777777" w:rsidR="004B1F8B" w:rsidRPr="005236BF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6BF">
              <w:rPr>
                <w:rFonts w:ascii="Times New Roman" w:hAnsi="Times New Roman"/>
                <w:sz w:val="24"/>
                <w:szCs w:val="24"/>
              </w:rPr>
              <w:t>Успешное и систем</w:t>
            </w:r>
            <w:r w:rsidR="005236BF" w:rsidRPr="005236BF">
              <w:rPr>
                <w:rFonts w:ascii="Times New Roman" w:hAnsi="Times New Roman"/>
                <w:sz w:val="24"/>
                <w:szCs w:val="24"/>
              </w:rPr>
              <w:t>ное</w:t>
            </w:r>
            <w:r w:rsidRPr="005236BF">
              <w:rPr>
                <w:rFonts w:ascii="Times New Roman" w:hAnsi="Times New Roman"/>
                <w:sz w:val="24"/>
                <w:szCs w:val="24"/>
              </w:rPr>
              <w:t xml:space="preserve"> умение</w:t>
            </w:r>
            <w:r w:rsidR="005236BF" w:rsidRPr="005236BF">
              <w:rPr>
                <w:rFonts w:ascii="Times New Roman" w:hAnsi="Times New Roman"/>
                <w:sz w:val="24"/>
                <w:szCs w:val="24"/>
              </w:rPr>
              <w:t>. Отличное применение полученных навыков</w:t>
            </w:r>
            <w:r w:rsidRPr="005236B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AECC8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зачета.</w:t>
            </w:r>
          </w:p>
          <w:p w14:paraId="20DA8E0C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sz w:val="24"/>
                <w:szCs w:val="24"/>
              </w:rPr>
              <w:t xml:space="preserve">Устный ответ на вопросы преподавателя </w:t>
            </w:r>
          </w:p>
        </w:tc>
      </w:tr>
      <w:tr w:rsidR="009438AF" w:rsidRPr="00172488" w14:paraId="21196A6B" w14:textId="77777777" w:rsidTr="009438AF">
        <w:trPr>
          <w:trHeight w:val="2411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BCB63F" w14:textId="77777777" w:rsidR="004B1F8B" w:rsidRPr="00172488" w:rsidRDefault="00C06CC4" w:rsidP="00A51D6B">
            <w:pPr>
              <w:pStyle w:val="Paragraph"/>
              <w:spacing w:line="288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t>анализировать эффективность государственного управления природопользованием в связи с его цифровизацией и применения искусственного интеллекта;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A85AF1" w14:textId="77777777" w:rsidR="004B1F8B" w:rsidRPr="00D87554" w:rsidRDefault="009438AF" w:rsidP="00A51D6B">
            <w:pPr>
              <w:pStyle w:val="Paragraph"/>
              <w:spacing w:line="240" w:lineRule="auto"/>
              <w:ind w:firstLine="0"/>
              <w:rPr>
                <w:i/>
                <w:iCs/>
                <w:szCs w:val="24"/>
              </w:rPr>
            </w:pPr>
            <w:r w:rsidRPr="00C06CC4">
              <w:rPr>
                <w:i/>
                <w:iCs/>
                <w:szCs w:val="24"/>
              </w:rPr>
              <w:t xml:space="preserve">анализировать эффективность государственного управления природопользованием в связи с его цифровизацией и </w:t>
            </w:r>
            <w:r w:rsidR="00D87554" w:rsidRPr="00D87554">
              <w:rPr>
                <w:i/>
                <w:iCs/>
                <w:szCs w:val="24"/>
              </w:rPr>
              <w:t xml:space="preserve">применением технологий </w:t>
            </w:r>
            <w:r w:rsidRPr="00C06CC4">
              <w:rPr>
                <w:i/>
                <w:iCs/>
                <w:szCs w:val="24"/>
              </w:rPr>
              <w:t>искусственного интеллекта;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B5910A" w14:textId="77777777" w:rsidR="004B1F8B" w:rsidRPr="00D87554" w:rsidRDefault="009438AF" w:rsidP="00A51D6B">
            <w:pPr>
              <w:pStyle w:val="Paragraph"/>
              <w:spacing w:line="240" w:lineRule="auto"/>
              <w:ind w:firstLine="0"/>
              <w:rPr>
                <w:i/>
                <w:iCs/>
                <w:szCs w:val="24"/>
              </w:rPr>
            </w:pPr>
            <w:r w:rsidRPr="00C06CC4">
              <w:rPr>
                <w:i/>
                <w:iCs/>
                <w:szCs w:val="24"/>
              </w:rPr>
              <w:t xml:space="preserve">анализировать эффективность государственного управления природопользованием в связи с его цифровизацией и </w:t>
            </w:r>
            <w:r w:rsidR="00D87554" w:rsidRPr="00D87554">
              <w:rPr>
                <w:i/>
                <w:iCs/>
                <w:szCs w:val="24"/>
              </w:rPr>
              <w:t xml:space="preserve">применением технологий </w:t>
            </w:r>
            <w:r w:rsidRPr="00C06CC4">
              <w:rPr>
                <w:i/>
                <w:iCs/>
                <w:szCs w:val="24"/>
              </w:rPr>
              <w:t>искусственного интеллекта;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89FD09" w14:textId="77777777" w:rsidR="004B1F8B" w:rsidRPr="00D87554" w:rsidRDefault="009438AF" w:rsidP="00A51D6B">
            <w:pPr>
              <w:pStyle w:val="Paragraph"/>
              <w:spacing w:line="240" w:lineRule="auto"/>
              <w:ind w:firstLine="0"/>
              <w:rPr>
                <w:i/>
                <w:iCs/>
                <w:szCs w:val="24"/>
              </w:rPr>
            </w:pPr>
            <w:r w:rsidRPr="00C06CC4">
              <w:rPr>
                <w:i/>
                <w:iCs/>
                <w:szCs w:val="24"/>
              </w:rPr>
              <w:t xml:space="preserve">анализировать эффективность государственного управления природопользованием в связи с его цифровизацией и </w:t>
            </w:r>
            <w:r w:rsidR="00D87554" w:rsidRPr="00D87554">
              <w:rPr>
                <w:i/>
                <w:iCs/>
                <w:szCs w:val="24"/>
              </w:rPr>
              <w:t>применением технологий</w:t>
            </w:r>
            <w:r w:rsidRPr="00C06CC4">
              <w:rPr>
                <w:i/>
                <w:iCs/>
                <w:szCs w:val="24"/>
              </w:rPr>
              <w:t xml:space="preserve"> искусственного интеллекта;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CF1EC" w14:textId="77777777" w:rsidR="004B1F8B" w:rsidRPr="00D87554" w:rsidRDefault="009438AF" w:rsidP="00A51D6B">
            <w:pPr>
              <w:pStyle w:val="Paragraph"/>
              <w:spacing w:line="240" w:lineRule="auto"/>
              <w:ind w:firstLine="0"/>
              <w:rPr>
                <w:i/>
                <w:iCs/>
                <w:szCs w:val="24"/>
              </w:rPr>
            </w:pPr>
            <w:r w:rsidRPr="00C06CC4">
              <w:rPr>
                <w:i/>
                <w:iCs/>
                <w:szCs w:val="24"/>
              </w:rPr>
              <w:t xml:space="preserve">анализировать эффективность государственного управления природопользованием в связи с его цифровизацией и </w:t>
            </w:r>
            <w:r w:rsidR="00D87554" w:rsidRPr="00D87554">
              <w:rPr>
                <w:i/>
                <w:iCs/>
                <w:szCs w:val="24"/>
              </w:rPr>
              <w:t xml:space="preserve">применением технологий </w:t>
            </w:r>
            <w:r w:rsidRPr="00C06CC4">
              <w:rPr>
                <w:i/>
                <w:iCs/>
                <w:szCs w:val="24"/>
              </w:rPr>
              <w:t>искусственного интеллекта;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9D8A7" w14:textId="77777777" w:rsidR="004B1F8B" w:rsidRPr="00172488" w:rsidRDefault="004B1F8B" w:rsidP="00A51D6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9438AF" w:rsidRPr="00172488" w14:paraId="09F6FEB2" w14:textId="77777777" w:rsidTr="009438AF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1445FD" w14:textId="77777777" w:rsidR="004B1F8B" w:rsidRPr="00172488" w:rsidRDefault="00C06CC4" w:rsidP="00C06CC4">
            <w:pPr>
              <w:pStyle w:val="Paragraph"/>
              <w:spacing w:line="288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t>анализировать положения экологического, земельного и налогового законодательства, регулирующего отношения по установлению и взиманию платежей в сфере охраны окружающей среды и природопользования;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CDE0D1" w14:textId="77777777" w:rsidR="004B1F8B" w:rsidRPr="00172488" w:rsidRDefault="009438AF" w:rsidP="00A51D6B">
            <w:pPr>
              <w:pStyle w:val="Paragraph"/>
              <w:spacing w:line="240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t xml:space="preserve">анализировать положения экологического, земельного и налогового законодательства, регулирующего отношения по установлению и взиманию платежей в сфере охраны </w:t>
            </w:r>
            <w:r w:rsidRPr="00C06CC4">
              <w:rPr>
                <w:i/>
                <w:iCs/>
                <w:szCs w:val="24"/>
              </w:rPr>
              <w:lastRenderedPageBreak/>
              <w:t>окружающей среды и природопользования;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366699" w14:textId="77777777" w:rsidR="004B1F8B" w:rsidRPr="00172488" w:rsidRDefault="009438AF" w:rsidP="00A51D6B">
            <w:pPr>
              <w:pStyle w:val="Paragraph"/>
              <w:spacing w:line="240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lastRenderedPageBreak/>
              <w:t xml:space="preserve">анализировать положения экологического, земельного и налогового законодательства, регулирующего отношения по установлению и взиманию платежей в сфере охраны окружающей среды </w:t>
            </w:r>
            <w:r w:rsidRPr="00C06CC4">
              <w:rPr>
                <w:i/>
                <w:iCs/>
                <w:szCs w:val="24"/>
              </w:rPr>
              <w:lastRenderedPageBreak/>
              <w:t>и природопользования;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AF006" w14:textId="77777777" w:rsidR="004B1F8B" w:rsidRPr="00172488" w:rsidRDefault="009438AF" w:rsidP="00A51D6B">
            <w:pPr>
              <w:pStyle w:val="Paragraph"/>
              <w:spacing w:line="240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lastRenderedPageBreak/>
              <w:t xml:space="preserve">анализировать положения экологического, земельного и налогового законодательства, регулирующего отношения по установлению и взиманию платежей в сфере охраны окружающей среды </w:t>
            </w:r>
            <w:r w:rsidRPr="00C06CC4">
              <w:rPr>
                <w:i/>
                <w:iCs/>
                <w:szCs w:val="24"/>
              </w:rPr>
              <w:lastRenderedPageBreak/>
              <w:t>и природопользования;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A6D3FE" w14:textId="77777777" w:rsidR="004B1F8B" w:rsidRPr="00172488" w:rsidRDefault="009438AF" w:rsidP="00A51D6B">
            <w:pPr>
              <w:pStyle w:val="Paragraph"/>
              <w:spacing w:line="240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lastRenderedPageBreak/>
              <w:t xml:space="preserve">анализировать положения экологического, земельного и налогового законодательства, регулирующего отношения по установлению и взиманию платежей в сфере охраны </w:t>
            </w:r>
            <w:r w:rsidRPr="00C06CC4">
              <w:rPr>
                <w:i/>
                <w:iCs/>
                <w:szCs w:val="24"/>
              </w:rPr>
              <w:lastRenderedPageBreak/>
              <w:t>окружающей среды и природопользования;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FB1DA" w14:textId="77777777" w:rsidR="004B1F8B" w:rsidRPr="00172488" w:rsidRDefault="004B1F8B" w:rsidP="00A51D6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9438AF" w:rsidRPr="00172488" w14:paraId="0C1911EF" w14:textId="77777777" w:rsidTr="009438AF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5A7F0" w14:textId="77777777" w:rsidR="004B1F8B" w:rsidRPr="00172488" w:rsidRDefault="00C06CC4" w:rsidP="00C06CC4">
            <w:pPr>
              <w:pStyle w:val="Paragraph"/>
              <w:spacing w:line="288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t>применять аналитические способности и критическое мышление с точки зрения реальной необходимости цифровизации сферы охраны окружающей среды и природопользования, в том числе – при установлении налогов и иных обязательных платежей в рассматриваемой сфере.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5881A5" w14:textId="77777777" w:rsidR="004B1F8B" w:rsidRPr="00172488" w:rsidRDefault="009438AF" w:rsidP="00A51D6B">
            <w:pPr>
              <w:pStyle w:val="Paragraph"/>
              <w:spacing w:line="240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t>применять аналитические способности и критическое мышление с точки зрения реальной необходимости цифровизации сферы охраны окружающей среды и природопользования, в том числе – при установлении налогов и иных обязательных платежей в рассматриваемой сфере</w:t>
            </w:r>
            <w:r>
              <w:rPr>
                <w:i/>
                <w:iCs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728085" w14:textId="77777777" w:rsidR="004B1F8B" w:rsidRPr="00172488" w:rsidRDefault="009438AF" w:rsidP="00A51D6B">
            <w:pPr>
              <w:pStyle w:val="Paragraph"/>
              <w:spacing w:line="240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t>применять аналитические способности и критическое мышление с точки зрения реальной необходимости цифровизации сферы охраны окружающей среды и природопользования, в том числе – при установлении налогов и иных обязательных платежей в рассматриваемой сфере</w:t>
            </w:r>
            <w:r>
              <w:rPr>
                <w:i/>
                <w:iCs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B91F3F" w14:textId="77777777" w:rsidR="004B1F8B" w:rsidRPr="00172488" w:rsidRDefault="009438AF" w:rsidP="00A51D6B">
            <w:pPr>
              <w:pStyle w:val="Paragraph"/>
              <w:spacing w:line="240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t>применять аналитические способности и критическое мышление с точки зрения реальной необходимости цифровизации сферы охраны окружающей среды и природопользования, в том числе – при установлении налогов и иных обязательных платежей в рассматриваемой сфере</w:t>
            </w:r>
            <w:r>
              <w:rPr>
                <w:i/>
                <w:iCs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07ED0" w14:textId="77777777" w:rsidR="004B1F8B" w:rsidRPr="00172488" w:rsidRDefault="009438AF" w:rsidP="00A51D6B">
            <w:pPr>
              <w:pStyle w:val="Paragraph"/>
              <w:spacing w:line="240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t>применять аналитические способности и критическое мышление с точки зрения реальной необходимости цифровизации сферы охраны окружающей среды и природопользования, в том числе – при установлении налогов и иных обязательных платежей в рассматриваемой сфере</w:t>
            </w:r>
            <w:r>
              <w:rPr>
                <w:i/>
                <w:iCs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DEF7B" w14:textId="77777777" w:rsidR="004B1F8B" w:rsidRPr="00172488" w:rsidRDefault="004B1F8B" w:rsidP="00A51D6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4B1F8B" w:rsidRPr="00172488" w14:paraId="7454BF70" w14:textId="77777777" w:rsidTr="009438AF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D1C5E8" w14:textId="77777777" w:rsidR="004B1F8B" w:rsidRPr="00172488" w:rsidRDefault="004B1F8B" w:rsidP="00A51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iCs/>
                <w:sz w:val="24"/>
                <w:szCs w:val="24"/>
              </w:rPr>
              <w:t>Владеть</w:t>
            </w:r>
          </w:p>
          <w:p w14:paraId="62A22514" w14:textId="77777777" w:rsidR="004B1F8B" w:rsidRPr="00172488" w:rsidRDefault="004B1F8B" w:rsidP="00A51D6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55B44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>Отсутствие навыков (владений, опыта).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B01DE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>Наличие отдельных навыков (наличие фрагментарн</w:t>
            </w:r>
            <w:r w:rsidR="009438AF">
              <w:rPr>
                <w:rFonts w:ascii="Times New Roman" w:hAnsi="Times New Roman"/>
                <w:bCs/>
                <w:sz w:val="24"/>
                <w:szCs w:val="24"/>
              </w:rPr>
              <w:t>ых знаний законодательства, научной литературы</w:t>
            </w: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172488">
              <w:rPr>
                <w:rFonts w:ascii="Times New Roman" w:hAnsi="Times New Roman"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3640A" w14:textId="77777777" w:rsidR="004B1F8B" w:rsidRPr="00172488" w:rsidRDefault="009438AF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4B1F8B" w:rsidRPr="00172488">
              <w:rPr>
                <w:rFonts w:ascii="Times New Roman" w:hAnsi="Times New Roman"/>
                <w:bCs/>
                <w:sz w:val="24"/>
                <w:szCs w:val="24"/>
              </w:rPr>
              <w:t>формированные навыки (владения)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бОльшей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части вопросов, но с фрагментами «пробелов»</w:t>
            </w:r>
            <w:r w:rsidR="004B1F8B" w:rsidRPr="001724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19010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bCs/>
                <w:sz w:val="24"/>
                <w:szCs w:val="24"/>
              </w:rPr>
              <w:t xml:space="preserve">Сформированные навыки (владения) </w:t>
            </w:r>
            <w:r w:rsidRPr="00172488">
              <w:rPr>
                <w:rFonts w:ascii="Times New Roman" w:hAnsi="Times New Roman"/>
                <w:iCs/>
                <w:sz w:val="24"/>
                <w:szCs w:val="24"/>
              </w:rPr>
              <w:t>основными знаниями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08F64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зачета.</w:t>
            </w:r>
          </w:p>
          <w:p w14:paraId="7569BBC1" w14:textId="77777777" w:rsidR="004B1F8B" w:rsidRPr="00172488" w:rsidRDefault="004B1F8B" w:rsidP="00A5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sz w:val="24"/>
                <w:szCs w:val="24"/>
              </w:rPr>
              <w:t xml:space="preserve">Устный ответ на вопросы преподавателя </w:t>
            </w:r>
          </w:p>
        </w:tc>
      </w:tr>
      <w:tr w:rsidR="009438AF" w:rsidRPr="00172488" w14:paraId="6D68BD15" w14:textId="77777777" w:rsidTr="009438AF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13447" w14:textId="77777777" w:rsidR="004B1F8B" w:rsidRPr="00172488" w:rsidRDefault="00C06CC4" w:rsidP="00C06CC4">
            <w:pPr>
              <w:pStyle w:val="Paragraph"/>
              <w:spacing w:line="288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t>терминологией, навыками работы с источниками в рассматриваемой сфере и их анализа;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7F8D17" w14:textId="77777777" w:rsidR="004B1F8B" w:rsidRPr="00172488" w:rsidRDefault="004B1F8B" w:rsidP="00A51D6B">
            <w:pPr>
              <w:pStyle w:val="a5"/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i/>
                <w:iCs/>
                <w:sz w:val="24"/>
                <w:szCs w:val="24"/>
              </w:rPr>
              <w:t>терминологией, навыками работы с источниками в рассматриваемой сфере и их анализа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48A98" w14:textId="77777777" w:rsidR="004B1F8B" w:rsidRPr="00172488" w:rsidRDefault="004B1F8B" w:rsidP="00A51D6B">
            <w:pPr>
              <w:pStyle w:val="a5"/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i/>
                <w:iCs/>
                <w:sz w:val="24"/>
                <w:szCs w:val="24"/>
              </w:rPr>
              <w:t>терминологией, навыками работы с источниками в рассматриваемой сфере и их анализа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559786" w14:textId="77777777" w:rsidR="004B1F8B" w:rsidRPr="00172488" w:rsidRDefault="004B1F8B" w:rsidP="00A51D6B">
            <w:pPr>
              <w:pStyle w:val="a5"/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i/>
                <w:iCs/>
                <w:sz w:val="24"/>
                <w:szCs w:val="24"/>
              </w:rPr>
              <w:t>терминологией, навыками работы с источниками в рассматриваемой сфере и их анализа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A2D342" w14:textId="77777777" w:rsidR="004B1F8B" w:rsidRPr="00172488" w:rsidRDefault="004B1F8B" w:rsidP="00A51D6B">
            <w:pPr>
              <w:pStyle w:val="a5"/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i/>
                <w:iCs/>
                <w:sz w:val="24"/>
                <w:szCs w:val="24"/>
              </w:rPr>
              <w:t>терминологией, навыками работы с источниками в рассматриваемой сфере и их анализа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F742C" w14:textId="77777777" w:rsidR="004B1F8B" w:rsidRPr="00172488" w:rsidRDefault="004B1F8B" w:rsidP="00A51D6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438AF" w:rsidRPr="00172488" w14:paraId="35D18B7B" w14:textId="77777777" w:rsidTr="009438AF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ACDA1" w14:textId="77777777" w:rsidR="004B1F8B" w:rsidRPr="00172488" w:rsidRDefault="00C06CC4" w:rsidP="00C06CC4">
            <w:pPr>
              <w:pStyle w:val="Paragraph"/>
              <w:spacing w:line="288" w:lineRule="auto"/>
              <w:ind w:firstLine="0"/>
              <w:rPr>
                <w:szCs w:val="24"/>
              </w:rPr>
            </w:pPr>
            <w:r w:rsidRPr="00C06CC4">
              <w:rPr>
                <w:i/>
                <w:iCs/>
                <w:szCs w:val="24"/>
              </w:rPr>
              <w:t xml:space="preserve">навыками использования нормативно-правовых </w:t>
            </w:r>
            <w:r w:rsidRPr="00C06CC4">
              <w:rPr>
                <w:i/>
                <w:iCs/>
                <w:szCs w:val="24"/>
              </w:rPr>
              <w:lastRenderedPageBreak/>
              <w:t>актов, разъяснений органов исполнительной власти, материалов судебной практики при разработке и реализации проектов для решения профессиональных задач.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1F9533" w14:textId="77777777" w:rsidR="004B1F8B" w:rsidRPr="00172488" w:rsidRDefault="009438AF" w:rsidP="00A51D6B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CC4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навыками использования </w:t>
            </w:r>
            <w:r w:rsidRPr="00C06CC4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нормативно-правовых актов, разъяснений органов исполнительной власти, материалов судебной практики при разработке и реализации проектов для решения профессиональных задач.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AB74BC" w14:textId="77777777" w:rsidR="004B1F8B" w:rsidRPr="00172488" w:rsidRDefault="009438AF" w:rsidP="00A51D6B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CC4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навыками использования </w:t>
            </w:r>
            <w:r w:rsidRPr="00C06CC4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нормативно-правовых актов, разъяснений органов исполнительной власти, материалов судебной практики при разработке и реализации проектов для решения профессиональных задач.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AA1467" w14:textId="77777777" w:rsidR="004B1F8B" w:rsidRPr="00172488" w:rsidRDefault="009438AF" w:rsidP="00A51D6B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CC4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навыками использования </w:t>
            </w:r>
            <w:r w:rsidRPr="00C06CC4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нормативно-правовых актов, разъяснений органов исполнительной власти, материалов судебной практики при разработке и реализации проектов для решения профессиональных задач.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DDB7E5" w14:textId="77777777" w:rsidR="004B1F8B" w:rsidRPr="00172488" w:rsidRDefault="004B1F8B" w:rsidP="00A51D6B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2488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навыками использования </w:t>
            </w:r>
            <w:r w:rsidRPr="00172488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нормативно-правовых документов </w:t>
            </w:r>
            <w:proofErr w:type="gramStart"/>
            <w:r w:rsidRPr="0017248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 </w:t>
            </w:r>
            <w:r w:rsidR="009438AF" w:rsidRPr="00C06CC4">
              <w:rPr>
                <w:rFonts w:ascii="Times New Roman" w:hAnsi="Times New Roman"/>
                <w:i/>
                <w:iCs/>
                <w:sz w:val="24"/>
                <w:szCs w:val="24"/>
              </w:rPr>
              <w:t>навыками</w:t>
            </w:r>
            <w:proofErr w:type="gramEnd"/>
            <w:r w:rsidR="009438AF" w:rsidRPr="00C06CC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использования нормативно-правовых актов, разъяснений органов исполнительной власти, материалов судебной практики при разработке и реализации проектов для решения профессиональных задач.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48511" w14:textId="77777777" w:rsidR="004B1F8B" w:rsidRPr="00172488" w:rsidRDefault="004B1F8B" w:rsidP="00A51D6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42E0D143" w14:textId="77777777" w:rsidR="004B1F8B" w:rsidRPr="00172488" w:rsidRDefault="004B1F8B" w:rsidP="004B1F8B">
      <w:pPr>
        <w:rPr>
          <w:rFonts w:ascii="Times New Roman" w:hAnsi="Times New Roman"/>
          <w:sz w:val="24"/>
          <w:szCs w:val="24"/>
        </w:rPr>
        <w:sectPr w:rsidR="004B1F8B" w:rsidRPr="00172488" w:rsidSect="00FF55DD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</w:p>
    <w:p w14:paraId="45C8E08A" w14:textId="77777777" w:rsidR="004B1F8B" w:rsidRPr="00172488" w:rsidRDefault="004B1F8B" w:rsidP="001724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bCs/>
          <w:sz w:val="24"/>
          <w:szCs w:val="24"/>
        </w:rPr>
        <w:lastRenderedPageBreak/>
        <w:t>Ресурсное обеспечение:</w:t>
      </w:r>
    </w:p>
    <w:p w14:paraId="465AE8DF" w14:textId="77777777" w:rsidR="0096527F" w:rsidRPr="00172488" w:rsidRDefault="0096527F" w:rsidP="0096527F">
      <w:pPr>
        <w:pStyle w:val="a3"/>
        <w:spacing w:after="0"/>
        <w:jc w:val="both"/>
        <w:rPr>
          <w:rFonts w:ascii="Times New Roman" w:hAnsi="Times New Roman"/>
          <w:sz w:val="24"/>
          <w:szCs w:val="24"/>
          <w:lang w:eastAsia="en-US"/>
        </w:rPr>
      </w:pPr>
      <w:r w:rsidRPr="00172488">
        <w:rPr>
          <w:rFonts w:ascii="Times New Roman" w:hAnsi="Times New Roman"/>
          <w:sz w:val="24"/>
          <w:szCs w:val="24"/>
          <w:lang w:eastAsia="en-US"/>
        </w:rPr>
        <w:t>Перечень основной и дополнительной литературы:</w:t>
      </w:r>
    </w:p>
    <w:p w14:paraId="28A48B94" w14:textId="77777777" w:rsidR="0096527F" w:rsidRPr="00172488" w:rsidRDefault="0096527F" w:rsidP="0096527F">
      <w:pPr>
        <w:shd w:val="clear" w:color="auto" w:fill="FFFFFF"/>
        <w:ind w:left="720" w:hanging="360"/>
        <w:jc w:val="both"/>
        <w:textAlignment w:val="baseline"/>
        <w:rPr>
          <w:rFonts w:ascii="Times New Roman" w:hAnsi="Times New Roman"/>
          <w:b/>
          <w:bCs/>
          <w:sz w:val="24"/>
          <w:szCs w:val="24"/>
        </w:rPr>
      </w:pPr>
      <w:r w:rsidRPr="00172488">
        <w:rPr>
          <w:rFonts w:ascii="Times New Roman" w:hAnsi="Times New Roman"/>
          <w:b/>
          <w:bCs/>
          <w:sz w:val="24"/>
          <w:szCs w:val="24"/>
        </w:rPr>
        <w:t>Основная литература</w:t>
      </w:r>
    </w:p>
    <w:p w14:paraId="4B8B7B11" w14:textId="77777777" w:rsidR="0096527F" w:rsidRPr="00172488" w:rsidRDefault="0096527F" w:rsidP="0096527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sz w:val="24"/>
          <w:szCs w:val="24"/>
        </w:rPr>
        <w:t>Актуальные вопросы земельного права: учебник / под общ. ред. А.Н. Горбачева // Москва: Издательство Директ-Медиа, 2026. 236 с.</w:t>
      </w:r>
    </w:p>
    <w:p w14:paraId="40FD0DE6" w14:textId="77777777" w:rsidR="0096527F" w:rsidRDefault="0096527F" w:rsidP="0096527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47CA">
        <w:rPr>
          <w:rFonts w:ascii="Times New Roman" w:hAnsi="Times New Roman"/>
          <w:sz w:val="24"/>
          <w:szCs w:val="24"/>
        </w:rPr>
        <w:t>Заславская</w:t>
      </w:r>
      <w:r w:rsidRPr="000547CA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547CA">
        <w:rPr>
          <w:rFonts w:ascii="Times New Roman" w:hAnsi="Times New Roman"/>
          <w:sz w:val="24"/>
          <w:szCs w:val="24"/>
        </w:rPr>
        <w:t>Н.М. Пределы цифровизации государственного экологического управления // Правовое государство: теория и практика. 2024. № 4(78). С. 44</w:t>
      </w:r>
      <w:r>
        <w:rPr>
          <w:rFonts w:ascii="Times New Roman" w:hAnsi="Times New Roman"/>
          <w:sz w:val="24"/>
          <w:szCs w:val="24"/>
        </w:rPr>
        <w:t>–</w:t>
      </w:r>
      <w:r w:rsidRPr="000547CA">
        <w:rPr>
          <w:rFonts w:ascii="Times New Roman" w:hAnsi="Times New Roman"/>
          <w:sz w:val="24"/>
          <w:szCs w:val="24"/>
        </w:rPr>
        <w:t>54.</w:t>
      </w:r>
      <w:r w:rsidRPr="000547CA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547CA">
        <w:rPr>
          <w:rFonts w:ascii="Times New Roman" w:hAnsi="Times New Roman"/>
          <w:sz w:val="24"/>
          <w:szCs w:val="24"/>
        </w:rPr>
        <w:t xml:space="preserve"> DOI 10.33184/pravgos-2024.4.6.</w:t>
      </w:r>
      <w:r w:rsidRPr="000547CA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470AF869" w14:textId="77777777" w:rsidR="0096527F" w:rsidRPr="00320C06" w:rsidRDefault="0096527F" w:rsidP="0096527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20C06">
        <w:rPr>
          <w:rFonts w:ascii="Times New Roman" w:hAnsi="Times New Roman"/>
          <w:sz w:val="24"/>
          <w:szCs w:val="24"/>
          <w:lang w:val="ru-RU"/>
        </w:rPr>
        <w:t>Зубарев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20C06">
        <w:rPr>
          <w:rFonts w:ascii="Times New Roman" w:hAnsi="Times New Roman"/>
          <w:sz w:val="24"/>
          <w:szCs w:val="24"/>
          <w:lang w:val="ru-RU"/>
        </w:rPr>
        <w:t>С.М. Цифровизация и государственное управленческое решение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20C06">
        <w:rPr>
          <w:rFonts w:ascii="Times New Roman" w:hAnsi="Times New Roman"/>
          <w:sz w:val="24"/>
          <w:szCs w:val="24"/>
          <w:lang w:val="ru-RU"/>
        </w:rPr>
        <w:t xml:space="preserve">// </w:t>
      </w:r>
      <w:proofErr w:type="spellStart"/>
      <w:r w:rsidRPr="00320C06">
        <w:rPr>
          <w:rFonts w:ascii="Times New Roman" w:hAnsi="Times New Roman"/>
          <w:sz w:val="24"/>
          <w:szCs w:val="24"/>
          <w:lang w:val="ru-RU"/>
        </w:rPr>
        <w:t>Legaltech</w:t>
      </w:r>
      <w:proofErr w:type="spellEnd"/>
      <w:r w:rsidRPr="00320C06">
        <w:rPr>
          <w:rFonts w:ascii="Times New Roman" w:hAnsi="Times New Roman"/>
          <w:sz w:val="24"/>
          <w:szCs w:val="24"/>
          <w:lang w:val="ru-RU"/>
        </w:rPr>
        <w:t xml:space="preserve">: научные решения для профессиональной юридической </w:t>
      </w:r>
      <w:proofErr w:type="gramStart"/>
      <w:r w:rsidRPr="00320C06">
        <w:rPr>
          <w:rFonts w:ascii="Times New Roman" w:hAnsi="Times New Roman"/>
          <w:sz w:val="24"/>
          <w:szCs w:val="24"/>
          <w:lang w:val="ru-RU"/>
        </w:rPr>
        <w:t>деятельности :</w:t>
      </w:r>
      <w:proofErr w:type="gramEnd"/>
      <w:r w:rsidRPr="00320C06">
        <w:rPr>
          <w:rFonts w:ascii="Times New Roman" w:hAnsi="Times New Roman"/>
          <w:sz w:val="24"/>
          <w:szCs w:val="24"/>
          <w:lang w:val="ru-RU"/>
        </w:rPr>
        <w:t xml:space="preserve"> Сборник докладов IX Московского юридического форума: в 4 ч., Москва, 14–16 апреля 2022 года. Часть 4. Москва: Издательский центр Университета имени О.Е. </w:t>
      </w:r>
      <w:proofErr w:type="spellStart"/>
      <w:r w:rsidRPr="00320C06">
        <w:rPr>
          <w:rFonts w:ascii="Times New Roman" w:hAnsi="Times New Roman"/>
          <w:sz w:val="24"/>
          <w:szCs w:val="24"/>
          <w:lang w:val="ru-RU"/>
        </w:rPr>
        <w:t>Кутафина</w:t>
      </w:r>
      <w:proofErr w:type="spellEnd"/>
      <w:r w:rsidRPr="00320C06">
        <w:rPr>
          <w:rFonts w:ascii="Times New Roman" w:hAnsi="Times New Roman"/>
          <w:sz w:val="24"/>
          <w:szCs w:val="24"/>
          <w:lang w:val="ru-RU"/>
        </w:rPr>
        <w:t xml:space="preserve"> (МГЮА), 2022. С. 43</w:t>
      </w:r>
      <w:r>
        <w:rPr>
          <w:rFonts w:ascii="Times New Roman" w:hAnsi="Times New Roman"/>
          <w:sz w:val="24"/>
          <w:szCs w:val="24"/>
          <w:lang w:val="ru-RU"/>
        </w:rPr>
        <w:t>–</w:t>
      </w:r>
      <w:r w:rsidRPr="00320C06">
        <w:rPr>
          <w:rFonts w:ascii="Times New Roman" w:hAnsi="Times New Roman"/>
          <w:sz w:val="24"/>
          <w:szCs w:val="24"/>
          <w:lang w:val="ru-RU"/>
        </w:rPr>
        <w:t>54.</w:t>
      </w:r>
    </w:p>
    <w:p w14:paraId="0AE8B568" w14:textId="77777777" w:rsidR="0096527F" w:rsidRPr="000547CA" w:rsidRDefault="0096527F" w:rsidP="0096527F">
      <w:pPr>
        <w:pStyle w:val="a3"/>
        <w:numPr>
          <w:ilvl w:val="0"/>
          <w:numId w:val="6"/>
        </w:numPr>
        <w:shd w:val="clear" w:color="auto" w:fill="FFFFFF"/>
        <w:suppressAutoHyphens w:val="0"/>
        <w:spacing w:after="120" w:line="240" w:lineRule="auto"/>
        <w:jc w:val="both"/>
        <w:textAlignment w:val="baseline"/>
        <w:outlineLvl w:val="1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0547CA">
        <w:rPr>
          <w:rStyle w:val="a8"/>
          <w:rFonts w:ascii="Times New Roman" w:hAnsi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  <w:t>Крохина</w:t>
      </w:r>
      <w:r w:rsidRPr="000547CA">
        <w:rPr>
          <w:rStyle w:val="a8"/>
          <w:rFonts w:ascii="Times New Roman" w:hAnsi="Times New Roman"/>
          <w:i w:val="0"/>
          <w:iCs w:val="0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Pr="000547CA">
        <w:rPr>
          <w:rStyle w:val="a8"/>
          <w:rFonts w:ascii="Times New Roman" w:hAnsi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  <w:t>Ю.А. Налоговое право : учебник для вузов / Ю. А. Крохина</w:t>
      </w:r>
      <w:r w:rsidRPr="000547CA">
        <w:rPr>
          <w:rFonts w:ascii="Times New Roman" w:hAnsi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1D346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11-е изд.,</w:t>
      </w:r>
      <w:r w:rsidRPr="000547C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547C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перераб</w:t>
      </w:r>
      <w:proofErr w:type="spellEnd"/>
      <w:r w:rsidRPr="000547C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 и доп. М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ru-RU"/>
        </w:rPr>
        <w:t>.</w:t>
      </w:r>
      <w:r w:rsidRPr="000547C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: Издательство </w:t>
      </w:r>
      <w:proofErr w:type="spellStart"/>
      <w:r w:rsidRPr="000547C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Юрайт</w:t>
      </w:r>
      <w:proofErr w:type="spellEnd"/>
      <w:r w:rsidRPr="000547C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 2026. 376 с.</w:t>
      </w:r>
    </w:p>
    <w:p w14:paraId="1C84016B" w14:textId="77777777" w:rsidR="0096527F" w:rsidRPr="00320C06" w:rsidRDefault="0096527F" w:rsidP="0096527F">
      <w:pPr>
        <w:pStyle w:val="a3"/>
        <w:numPr>
          <w:ilvl w:val="0"/>
          <w:numId w:val="6"/>
        </w:num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172488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Экологическое право России: учебник / под ред. А.К. </w:t>
      </w:r>
      <w:proofErr w:type="spellStart"/>
      <w:r w:rsidRPr="00172488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Голиченкова</w:t>
      </w:r>
      <w:proofErr w:type="spellEnd"/>
      <w:r w:rsidRPr="00172488">
        <w:rPr>
          <w:rFonts w:ascii="Times New Roman" w:hAnsi="Times New Roman"/>
          <w:color w:val="000000" w:themeColor="text1"/>
          <w:sz w:val="24"/>
          <w:szCs w:val="24"/>
          <w:lang w:eastAsia="ru-RU"/>
        </w:rPr>
        <w:t>, Т.В. Петровой</w:t>
      </w:r>
      <w:r>
        <w:rPr>
          <w:rFonts w:ascii="Times New Roman" w:hAnsi="Times New Roman"/>
          <w:color w:val="000000" w:themeColor="text1"/>
          <w:sz w:val="24"/>
          <w:szCs w:val="24"/>
          <w:lang w:val="ru-RU" w:eastAsia="ru-RU"/>
        </w:rPr>
        <w:t xml:space="preserve">. </w:t>
      </w:r>
      <w:r w:rsidRPr="00172488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М</w:t>
      </w:r>
      <w:r>
        <w:rPr>
          <w:rFonts w:ascii="Times New Roman" w:hAnsi="Times New Roman"/>
          <w:color w:val="000000" w:themeColor="text1"/>
          <w:sz w:val="24"/>
          <w:szCs w:val="24"/>
          <w:lang w:val="ru-RU" w:eastAsia="ru-RU"/>
        </w:rPr>
        <w:t>.</w:t>
      </w:r>
      <w:r w:rsidRPr="00172488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: Издательство Проспект, </w:t>
      </w:r>
      <w:r w:rsidRPr="0017248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2024. 960 с.</w:t>
      </w:r>
    </w:p>
    <w:p w14:paraId="0F3726EA" w14:textId="77777777" w:rsidR="0096527F" w:rsidRPr="00172488" w:rsidRDefault="0096527F" w:rsidP="0096527F">
      <w:pPr>
        <w:pStyle w:val="a3"/>
        <w:shd w:val="clear" w:color="auto" w:fill="FFFFFF"/>
        <w:spacing w:after="120"/>
        <w:jc w:val="both"/>
        <w:textAlignment w:val="baseline"/>
        <w:outlineLvl w:val="1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14:paraId="51DC8598" w14:textId="77777777" w:rsidR="0096527F" w:rsidRPr="00172488" w:rsidRDefault="0096527F" w:rsidP="0096527F">
      <w:pPr>
        <w:shd w:val="clear" w:color="auto" w:fill="FFFFFF"/>
        <w:ind w:left="720" w:hanging="360"/>
        <w:jc w:val="both"/>
        <w:textAlignment w:val="baseline"/>
        <w:rPr>
          <w:rFonts w:ascii="Times New Roman" w:hAnsi="Times New Roman"/>
          <w:b/>
          <w:bCs/>
          <w:sz w:val="24"/>
          <w:szCs w:val="24"/>
        </w:rPr>
      </w:pPr>
      <w:r w:rsidRPr="00172488">
        <w:rPr>
          <w:rFonts w:ascii="Times New Roman" w:hAnsi="Times New Roman"/>
          <w:b/>
          <w:bCs/>
          <w:sz w:val="24"/>
          <w:szCs w:val="24"/>
        </w:rPr>
        <w:t>Дополнительная литература</w:t>
      </w:r>
    </w:p>
    <w:p w14:paraId="13FE06F7" w14:textId="77777777" w:rsidR="0096527F" w:rsidRPr="00172488" w:rsidRDefault="0096527F" w:rsidP="0096527F">
      <w:pPr>
        <w:pStyle w:val="a3"/>
        <w:numPr>
          <w:ilvl w:val="0"/>
          <w:numId w:val="7"/>
        </w:numPr>
        <w:shd w:val="clear" w:color="auto" w:fill="FFFFFF"/>
        <w:suppressAutoHyphens w:val="0"/>
        <w:spacing w:after="120" w:line="240" w:lineRule="auto"/>
        <w:ind w:left="709"/>
        <w:jc w:val="both"/>
        <w:textAlignment w:val="baseline"/>
        <w:outlineLvl w:val="1"/>
        <w:rPr>
          <w:rFonts w:ascii="Times New Roman" w:eastAsia="Times-Roman" w:hAnsi="Times New Roman"/>
          <w:sz w:val="24"/>
          <w:szCs w:val="24"/>
        </w:rPr>
      </w:pPr>
      <w:proofErr w:type="spellStart"/>
      <w:r w:rsidRPr="00172488">
        <w:rPr>
          <w:rFonts w:ascii="Times New Roman" w:hAnsi="Times New Roman"/>
          <w:sz w:val="24"/>
          <w:szCs w:val="24"/>
          <w:lang w:val="en-US"/>
        </w:rPr>
        <w:t>Aguzarova</w:t>
      </w:r>
      <w:proofErr w:type="spellEnd"/>
      <w:r w:rsidRPr="00172488">
        <w:rPr>
          <w:rFonts w:ascii="Times New Roman" w:hAnsi="Times New Roman"/>
          <w:sz w:val="24"/>
          <w:szCs w:val="24"/>
          <w:lang w:val="en-US"/>
        </w:rPr>
        <w:t xml:space="preserve"> L. Taxes as a tool to ensure environmental safety / L. </w:t>
      </w:r>
      <w:proofErr w:type="spellStart"/>
      <w:r w:rsidRPr="00172488">
        <w:rPr>
          <w:rFonts w:ascii="Times New Roman" w:hAnsi="Times New Roman"/>
          <w:sz w:val="24"/>
          <w:szCs w:val="24"/>
          <w:lang w:val="en-US"/>
        </w:rPr>
        <w:t>Aguzarova</w:t>
      </w:r>
      <w:proofErr w:type="spellEnd"/>
      <w:r w:rsidRPr="00172488">
        <w:rPr>
          <w:rFonts w:ascii="Times New Roman" w:hAnsi="Times New Roman"/>
          <w:sz w:val="24"/>
          <w:szCs w:val="24"/>
          <w:lang w:val="en-US"/>
        </w:rPr>
        <w:t xml:space="preserve">, F. </w:t>
      </w:r>
      <w:proofErr w:type="spellStart"/>
      <w:r w:rsidRPr="00172488">
        <w:rPr>
          <w:rFonts w:ascii="Times New Roman" w:hAnsi="Times New Roman"/>
          <w:sz w:val="24"/>
          <w:szCs w:val="24"/>
          <w:lang w:val="en-US"/>
        </w:rPr>
        <w:t>Aguzarova</w:t>
      </w:r>
      <w:proofErr w:type="spellEnd"/>
      <w:r w:rsidRPr="00172488">
        <w:rPr>
          <w:rFonts w:ascii="Times New Roman" w:hAnsi="Times New Roman"/>
          <w:sz w:val="24"/>
          <w:szCs w:val="24"/>
          <w:lang w:val="en-US"/>
        </w:rPr>
        <w:t xml:space="preserve">, K. </w:t>
      </w:r>
      <w:proofErr w:type="spellStart"/>
      <w:r w:rsidRPr="00172488">
        <w:rPr>
          <w:rFonts w:ascii="Times New Roman" w:hAnsi="Times New Roman"/>
          <w:sz w:val="24"/>
          <w:szCs w:val="24"/>
          <w:lang w:val="en-US"/>
        </w:rPr>
        <w:t>Tsallaeva</w:t>
      </w:r>
      <w:proofErr w:type="spellEnd"/>
      <w:r w:rsidRPr="00172488">
        <w:rPr>
          <w:rFonts w:ascii="Times New Roman" w:hAnsi="Times New Roman"/>
          <w:sz w:val="24"/>
          <w:szCs w:val="24"/>
          <w:lang w:val="en-US"/>
        </w:rPr>
        <w:t xml:space="preserve"> // Reliability: Theory &amp; Applications. 2024, vol. 19, no. S6 (81), pp. 974-980</w:t>
      </w:r>
      <w:r w:rsidRPr="00172488">
        <w:rPr>
          <w:rFonts w:ascii="Times New Roman" w:eastAsia="Times-Roman" w:hAnsi="Times New Roman"/>
          <w:sz w:val="24"/>
          <w:szCs w:val="24"/>
          <w:lang w:val="en-US"/>
        </w:rPr>
        <w:t xml:space="preserve">. </w:t>
      </w:r>
      <w:hyperlink r:id="rId7" w:history="1">
        <w:r w:rsidRPr="00172488">
          <w:rPr>
            <w:rFonts w:ascii="Times New Roman" w:eastAsia="Times-Roman" w:hAnsi="Times New Roman"/>
            <w:sz w:val="24"/>
            <w:szCs w:val="24"/>
          </w:rPr>
          <w:t>https://doi.org/10.24412/1932-2321-2024-681-974-980</w:t>
        </w:r>
      </w:hyperlink>
      <w:r w:rsidRPr="00172488">
        <w:rPr>
          <w:rFonts w:ascii="Times New Roman" w:eastAsia="Times-Roman" w:hAnsi="Times New Roman"/>
          <w:sz w:val="24"/>
          <w:szCs w:val="24"/>
        </w:rPr>
        <w:t>.</w:t>
      </w:r>
    </w:p>
    <w:p w14:paraId="135DF70B" w14:textId="77777777" w:rsidR="0096527F" w:rsidRPr="00172488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Baumol W. J., Oates W. E. The Use of Standards and Prices for Protection of the </w:t>
      </w:r>
      <w:proofErr w:type="spellStart"/>
      <w:r w:rsidRPr="00172488">
        <w:rPr>
          <w:rFonts w:ascii="Times New Roman" w:hAnsi="Times New Roman"/>
          <w:sz w:val="24"/>
          <w:szCs w:val="24"/>
        </w:rPr>
        <w:t>Environment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// </w:t>
      </w:r>
      <w:proofErr w:type="spellStart"/>
      <w:r w:rsidRPr="00172488">
        <w:rPr>
          <w:rFonts w:ascii="Times New Roman" w:hAnsi="Times New Roman"/>
          <w:sz w:val="24"/>
          <w:szCs w:val="24"/>
        </w:rPr>
        <w:t>The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Swedish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Journal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of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Economics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. 1971. </w:t>
      </w:r>
      <w:proofErr w:type="spellStart"/>
      <w:r w:rsidRPr="00172488">
        <w:rPr>
          <w:rFonts w:ascii="Times New Roman" w:hAnsi="Times New Roman"/>
          <w:sz w:val="24"/>
          <w:szCs w:val="24"/>
        </w:rPr>
        <w:t>Vol</w:t>
      </w:r>
      <w:proofErr w:type="spellEnd"/>
      <w:r w:rsidRPr="00172488">
        <w:rPr>
          <w:rFonts w:ascii="Times New Roman" w:hAnsi="Times New Roman"/>
          <w:sz w:val="24"/>
          <w:szCs w:val="24"/>
        </w:rPr>
        <w:t>. 73. No. 1. P. 42–54.</w:t>
      </w:r>
    </w:p>
    <w:p w14:paraId="16DB1526" w14:textId="77777777" w:rsidR="0096527F" w:rsidRPr="00172488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72488">
        <w:rPr>
          <w:rFonts w:ascii="Times New Roman" w:hAnsi="Times New Roman"/>
          <w:sz w:val="24"/>
          <w:szCs w:val="24"/>
        </w:rPr>
        <w:t>Gofman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K.G., </w:t>
      </w:r>
      <w:proofErr w:type="spellStart"/>
      <w:r w:rsidRPr="00172488">
        <w:rPr>
          <w:rFonts w:ascii="Times New Roman" w:hAnsi="Times New Roman"/>
          <w:sz w:val="24"/>
          <w:szCs w:val="24"/>
        </w:rPr>
        <w:t>Gusev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A.A. </w:t>
      </w:r>
      <w:proofErr w:type="spellStart"/>
      <w:r w:rsidRPr="00172488">
        <w:rPr>
          <w:rFonts w:ascii="Times New Roman" w:hAnsi="Times New Roman"/>
          <w:sz w:val="24"/>
          <w:szCs w:val="24"/>
        </w:rPr>
        <w:t>Taxation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and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Environment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in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the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Russian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Federation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// </w:t>
      </w:r>
      <w:proofErr w:type="spellStart"/>
      <w:r w:rsidRPr="00172488">
        <w:rPr>
          <w:rFonts w:ascii="Times New Roman" w:hAnsi="Times New Roman"/>
          <w:sz w:val="24"/>
          <w:szCs w:val="24"/>
        </w:rPr>
        <w:t>Taxation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and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the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Environment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in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European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Economics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in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488">
        <w:rPr>
          <w:rFonts w:ascii="Times New Roman" w:hAnsi="Times New Roman"/>
          <w:sz w:val="24"/>
          <w:szCs w:val="24"/>
        </w:rPr>
        <w:t>Transition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72488">
        <w:rPr>
          <w:rFonts w:ascii="Times New Roman" w:hAnsi="Times New Roman"/>
          <w:sz w:val="24"/>
          <w:szCs w:val="24"/>
        </w:rPr>
        <w:t>Paris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: OECD, 1994, </w:t>
      </w:r>
      <w:proofErr w:type="spellStart"/>
      <w:r w:rsidRPr="00172488">
        <w:rPr>
          <w:rFonts w:ascii="Times New Roman" w:hAnsi="Times New Roman"/>
          <w:sz w:val="24"/>
          <w:szCs w:val="24"/>
        </w:rPr>
        <w:t>pp</w:t>
      </w:r>
      <w:proofErr w:type="spellEnd"/>
      <w:r w:rsidRPr="00172488">
        <w:rPr>
          <w:rFonts w:ascii="Times New Roman" w:hAnsi="Times New Roman"/>
          <w:sz w:val="24"/>
          <w:szCs w:val="24"/>
        </w:rPr>
        <w:t>. 71-83.</w:t>
      </w:r>
    </w:p>
    <w:p w14:paraId="6DC71676" w14:textId="77777777" w:rsidR="0096527F" w:rsidRPr="00172488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sz w:val="24"/>
          <w:szCs w:val="24"/>
        </w:rPr>
        <w:t xml:space="preserve">Бочкарева И.И., Борисова А.В. Экологический сбор как средство стимулирования ресурсосбережения // </w:t>
      </w:r>
      <w:proofErr w:type="spellStart"/>
      <w:r w:rsidRPr="00172488">
        <w:rPr>
          <w:rFonts w:ascii="Times New Roman" w:hAnsi="Times New Roman"/>
          <w:sz w:val="24"/>
          <w:szCs w:val="24"/>
        </w:rPr>
        <w:t>Интерэкспо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Гео-Сибирь. 2018. Т. 2. № 4. С. 266-268.</w:t>
      </w:r>
    </w:p>
    <w:p w14:paraId="09B5ADE6" w14:textId="77777777" w:rsidR="0096527F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sz w:val="24"/>
          <w:szCs w:val="24"/>
        </w:rPr>
        <w:t xml:space="preserve">Васильева Н.В. </w:t>
      </w:r>
      <w:proofErr w:type="spellStart"/>
      <w:r w:rsidRPr="00172488">
        <w:rPr>
          <w:rFonts w:ascii="Times New Roman" w:hAnsi="Times New Roman"/>
          <w:sz w:val="24"/>
          <w:szCs w:val="24"/>
        </w:rPr>
        <w:t>Природоресурсные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платежи как вид бюджетных доходов // Актуальные проблемы российского права. 2016. № 12 (73). С. 55-64.</w:t>
      </w:r>
    </w:p>
    <w:p w14:paraId="19DCFBF1" w14:textId="77777777" w:rsidR="0096527F" w:rsidRPr="00320C06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Заславская Н.М. </w:t>
      </w:r>
      <w:r w:rsidRPr="00320C06">
        <w:rPr>
          <w:rFonts w:ascii="Times New Roman" w:hAnsi="Times New Roman"/>
          <w:sz w:val="24"/>
          <w:szCs w:val="24"/>
          <w:lang w:val="ru-RU"/>
        </w:rPr>
        <w:t>Концепция правового регулирования цифровизации государственного экологического управления</w:t>
      </w:r>
      <w:r>
        <w:rPr>
          <w:rFonts w:ascii="Times New Roman" w:hAnsi="Times New Roman"/>
          <w:sz w:val="24"/>
          <w:szCs w:val="24"/>
          <w:lang w:val="ru-RU"/>
        </w:rPr>
        <w:t xml:space="preserve"> //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Дисс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. …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соиск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уч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степени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докт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 юрид. наук, М.: МГУ, 2024. 578 с.</w:t>
      </w:r>
    </w:p>
    <w:p w14:paraId="4DBA068B" w14:textId="77777777" w:rsidR="0096527F" w:rsidRPr="00172488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sz w:val="24"/>
          <w:szCs w:val="24"/>
        </w:rPr>
        <w:t xml:space="preserve">Иванов С.А. Развитие системы платежей в бюджет за лесопользование в России // </w:t>
      </w:r>
      <w:r>
        <w:rPr>
          <w:rFonts w:ascii="Times New Roman" w:hAnsi="Times New Roman"/>
          <w:sz w:val="24"/>
          <w:szCs w:val="24"/>
          <w:lang w:val="ru-RU"/>
        </w:rPr>
        <w:t>Д</w:t>
      </w:r>
      <w:proofErr w:type="spellStart"/>
      <w:r w:rsidRPr="00172488">
        <w:rPr>
          <w:rFonts w:ascii="Times New Roman" w:hAnsi="Times New Roman"/>
          <w:sz w:val="24"/>
          <w:szCs w:val="24"/>
        </w:rPr>
        <w:t>исс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. …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соиск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 уч. степ. к</w:t>
      </w:r>
      <w:proofErr w:type="spellStart"/>
      <w:r w:rsidRPr="00172488">
        <w:rPr>
          <w:rFonts w:ascii="Times New Roman" w:hAnsi="Times New Roman"/>
          <w:sz w:val="24"/>
          <w:szCs w:val="24"/>
        </w:rPr>
        <w:t>анд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  <w:r w:rsidRPr="00172488">
        <w:rPr>
          <w:rFonts w:ascii="Times New Roman" w:hAnsi="Times New Roman"/>
          <w:sz w:val="24"/>
          <w:szCs w:val="24"/>
        </w:rPr>
        <w:t xml:space="preserve"> экон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172488">
        <w:rPr>
          <w:rFonts w:ascii="Times New Roman" w:hAnsi="Times New Roman"/>
          <w:sz w:val="24"/>
          <w:szCs w:val="24"/>
        </w:rPr>
        <w:t xml:space="preserve"> наук, 2009. 161 с.</w:t>
      </w:r>
    </w:p>
    <w:p w14:paraId="7499F2F6" w14:textId="77777777" w:rsidR="0096527F" w:rsidRPr="00172488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sz w:val="24"/>
          <w:szCs w:val="24"/>
        </w:rPr>
        <w:t xml:space="preserve">Калачева О.С., </w:t>
      </w:r>
      <w:proofErr w:type="spellStart"/>
      <w:r w:rsidRPr="00172488">
        <w:rPr>
          <w:rFonts w:ascii="Times New Roman" w:hAnsi="Times New Roman"/>
          <w:sz w:val="24"/>
          <w:szCs w:val="24"/>
        </w:rPr>
        <w:t>Таранова</w:t>
      </w:r>
      <w:proofErr w:type="spellEnd"/>
      <w:r w:rsidRPr="00172488">
        <w:rPr>
          <w:rFonts w:ascii="Times New Roman" w:hAnsi="Times New Roman"/>
          <w:sz w:val="24"/>
          <w:szCs w:val="24"/>
        </w:rPr>
        <w:t xml:space="preserve"> М.В. Экологический сбор как основной источник природоохранных мероприятий // Образование. Право. Вестник Волгоградского института бизнеса. 2017. № 1 (38). С. 179–182. </w:t>
      </w:r>
    </w:p>
    <w:p w14:paraId="510AB9DB" w14:textId="77777777" w:rsidR="0096527F" w:rsidRPr="00172488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sz w:val="24"/>
          <w:szCs w:val="24"/>
        </w:rPr>
        <w:t xml:space="preserve">Лисица В. Н. Платеж или налог за пользование природными ресурсами? // Юрист. 2004. № 10. </w:t>
      </w:r>
    </w:p>
    <w:p w14:paraId="2388F561" w14:textId="77777777" w:rsidR="0096527F" w:rsidRPr="00172488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sz w:val="24"/>
          <w:szCs w:val="24"/>
        </w:rPr>
        <w:t>Петрова Т.В. Правовое обеспечение целевого расходования неналоговых платежей в сфере охраны окружающей среды и природопользования // Экологическое право. 2025. № 6. С. 16–19. https://doi.org/10.18572/1812-3775-2025-6-16-19.</w:t>
      </w:r>
    </w:p>
    <w:p w14:paraId="583A5684" w14:textId="77777777" w:rsidR="0096527F" w:rsidRPr="00172488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sz w:val="24"/>
          <w:szCs w:val="24"/>
        </w:rPr>
        <w:t xml:space="preserve">Петрова Т.В. Принцип «загрязнитель платит»// </w:t>
      </w:r>
      <w:proofErr w:type="spellStart"/>
      <w:r w:rsidRPr="00172488">
        <w:rPr>
          <w:rFonts w:ascii="Times New Roman" w:hAnsi="Times New Roman"/>
          <w:sz w:val="24"/>
          <w:szCs w:val="24"/>
        </w:rPr>
        <w:t>Глобалистика</w:t>
      </w:r>
      <w:proofErr w:type="spellEnd"/>
      <w:r w:rsidRPr="00172488">
        <w:rPr>
          <w:rFonts w:ascii="Times New Roman" w:hAnsi="Times New Roman"/>
          <w:sz w:val="24"/>
          <w:szCs w:val="24"/>
        </w:rPr>
        <w:t>: Энциклопедия. Гл. ред. Мазур И. И., Чумаков А. Н.. М.:ОАО Издательство «Радуга». 2003. — 1328 с.</w:t>
      </w:r>
    </w:p>
    <w:p w14:paraId="5115DC58" w14:textId="77777777" w:rsidR="0096527F" w:rsidRPr="00172488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sz w:val="24"/>
          <w:szCs w:val="24"/>
        </w:rPr>
        <w:t>Пигу А.С. Экономическая теория благосостояния. М.: Прогресс, 1985.</w:t>
      </w:r>
    </w:p>
    <w:p w14:paraId="4EB3065E" w14:textId="77777777" w:rsidR="0096527F" w:rsidRPr="008F5FCB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F5FCB">
        <w:rPr>
          <w:rFonts w:ascii="Times New Roman" w:hAnsi="Times New Roman"/>
          <w:sz w:val="24"/>
          <w:szCs w:val="24"/>
        </w:rPr>
        <w:t>Разовский</w:t>
      </w:r>
      <w:proofErr w:type="spellEnd"/>
      <w:r w:rsidRPr="008F5FCB">
        <w:rPr>
          <w:rFonts w:ascii="Times New Roman" w:hAnsi="Times New Roman"/>
          <w:sz w:val="24"/>
          <w:szCs w:val="24"/>
        </w:rPr>
        <w:t xml:space="preserve"> Ю.В. Горная и другие виды ренты (классификация). Горный информационно-аналитический бюллетень. 1995. № 2. С. 115</w:t>
      </w:r>
      <w:r w:rsidRPr="00711D96">
        <w:rPr>
          <w:rFonts w:ascii="Times New Roman" w:hAnsi="Times New Roman"/>
          <w:sz w:val="24"/>
          <w:szCs w:val="24"/>
          <w:lang w:val="ru-RU"/>
        </w:rPr>
        <w:t>–</w:t>
      </w:r>
      <w:r w:rsidRPr="008F5FCB">
        <w:rPr>
          <w:rFonts w:ascii="Times New Roman" w:hAnsi="Times New Roman"/>
          <w:sz w:val="24"/>
          <w:szCs w:val="24"/>
        </w:rPr>
        <w:t>119.</w:t>
      </w:r>
    </w:p>
    <w:p w14:paraId="45081B4A" w14:textId="77777777" w:rsidR="0096527F" w:rsidRPr="008F5FCB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F5FCB">
        <w:rPr>
          <w:rFonts w:ascii="Times New Roman" w:hAnsi="Times New Roman"/>
          <w:sz w:val="24"/>
          <w:szCs w:val="24"/>
        </w:rPr>
        <w:t>Рикардо Д. Начала политической экономии и налогового обложения (Том 1) // Государственное издательство политической литературы. М., 1955. 360 с.</w:t>
      </w:r>
    </w:p>
    <w:p w14:paraId="630BC93C" w14:textId="77777777" w:rsidR="0096527F" w:rsidRPr="008F5FCB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F5FCB">
        <w:rPr>
          <w:rFonts w:ascii="Times New Roman" w:hAnsi="Times New Roman"/>
          <w:sz w:val="24"/>
          <w:szCs w:val="24"/>
        </w:rPr>
        <w:lastRenderedPageBreak/>
        <w:t xml:space="preserve">Русова И.Г. Платность в сфере использования лесов: взгляд в прошлое // Лесохозяйственная информация. 2024. № 1. С. 56–66. DOI 10.24419/ LHI.2304-3083.2024.1.04. </w:t>
      </w:r>
    </w:p>
    <w:p w14:paraId="5633FD74" w14:textId="77777777" w:rsidR="0096527F" w:rsidRPr="008F5FCB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F5FCB">
        <w:rPr>
          <w:rFonts w:ascii="Times New Roman" w:hAnsi="Times New Roman"/>
          <w:sz w:val="24"/>
          <w:szCs w:val="24"/>
        </w:rPr>
        <w:t>Смит А.</w:t>
      </w:r>
      <w:r w:rsidRPr="008F5FCB">
        <w:rPr>
          <w:rFonts w:ascii="Times New Roman" w:hAnsi="Times New Roman"/>
          <w:color w:val="000000" w:themeColor="text1"/>
          <w:sz w:val="24"/>
          <w:szCs w:val="24"/>
        </w:rPr>
        <w:t xml:space="preserve"> Исследование о природе и причинах богатства народа. Петрозаводск: </w:t>
      </w:r>
      <w:proofErr w:type="spellStart"/>
      <w:r w:rsidRPr="008F5FCB">
        <w:rPr>
          <w:rFonts w:ascii="Times New Roman" w:hAnsi="Times New Roman"/>
          <w:color w:val="000000" w:themeColor="text1"/>
          <w:sz w:val="24"/>
          <w:szCs w:val="24"/>
        </w:rPr>
        <w:t>Петроком</w:t>
      </w:r>
      <w:proofErr w:type="spellEnd"/>
      <w:r w:rsidRPr="008F5FCB">
        <w:rPr>
          <w:rFonts w:ascii="Times New Roman" w:hAnsi="Times New Roman"/>
          <w:color w:val="000000" w:themeColor="text1"/>
          <w:sz w:val="24"/>
          <w:szCs w:val="24"/>
        </w:rPr>
        <w:t>, 1993. 319 с.</w:t>
      </w:r>
    </w:p>
    <w:p w14:paraId="238F323E" w14:textId="77777777" w:rsidR="0096527F" w:rsidRPr="00172488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sz w:val="24"/>
          <w:szCs w:val="24"/>
        </w:rPr>
        <w:t>Старова Е.В. Взаимодействие норм налогового, земельного и иного специального законодательства в отношении земельных участков, изъятых из оборота // Законодательство. 2025. № 10. С. 17</w:t>
      </w:r>
      <w:r>
        <w:rPr>
          <w:rFonts w:ascii="Times New Roman" w:hAnsi="Times New Roman"/>
          <w:sz w:val="24"/>
          <w:szCs w:val="24"/>
        </w:rPr>
        <w:t>–</w:t>
      </w:r>
      <w:r w:rsidRPr="00172488">
        <w:rPr>
          <w:rFonts w:ascii="Times New Roman" w:hAnsi="Times New Roman"/>
          <w:sz w:val="24"/>
          <w:szCs w:val="24"/>
        </w:rPr>
        <w:t>24.</w:t>
      </w:r>
    </w:p>
    <w:p w14:paraId="47874BF7" w14:textId="77777777" w:rsidR="0096527F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72488">
        <w:rPr>
          <w:rFonts w:ascii="Times New Roman" w:hAnsi="Times New Roman"/>
          <w:sz w:val="24"/>
          <w:szCs w:val="24"/>
        </w:rPr>
        <w:t>Старова Е.В. Вопрос о месте платы за негативное воздействие на окружающую среду в системе налогов, сборов и неналоговых обязательных платежей // Вестник Московского университета. Серия 26. Государственный аудит. 2021. № 4. С. 43–54.</w:t>
      </w:r>
    </w:p>
    <w:p w14:paraId="2C7A1B99" w14:textId="77777777" w:rsidR="00401746" w:rsidRPr="009A79B1" w:rsidRDefault="0096527F" w:rsidP="0096527F">
      <w:pPr>
        <w:pStyle w:val="a3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6527F">
        <w:rPr>
          <w:rFonts w:ascii="Times New Roman" w:hAnsi="Times New Roman"/>
          <w:sz w:val="24"/>
          <w:szCs w:val="24"/>
        </w:rPr>
        <w:t>Соколов</w:t>
      </w:r>
      <w:r w:rsidRPr="0096527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6527F">
        <w:rPr>
          <w:rFonts w:ascii="Times New Roman" w:hAnsi="Times New Roman"/>
          <w:sz w:val="24"/>
          <w:szCs w:val="24"/>
        </w:rPr>
        <w:t>А.Д. Правовые аспекты цифровизации государственного геологического контроля (надзора) как способа обеспечения безопасного, рационального использования и охраны недр // Имущественные отношения в Российской Федерации. 2026. № 6</w:t>
      </w:r>
      <w:r w:rsidRPr="0096527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6527F">
        <w:rPr>
          <w:rFonts w:ascii="Times New Roman" w:hAnsi="Times New Roman"/>
          <w:sz w:val="24"/>
          <w:szCs w:val="24"/>
        </w:rPr>
        <w:t>(297). С. 85–93. DOI 10.63257/2072-4098.2026.297.6.009.</w:t>
      </w:r>
    </w:p>
    <w:p w14:paraId="63818064" w14:textId="77777777" w:rsidR="009A79B1" w:rsidRDefault="009A79B1" w:rsidP="009A7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2764ED" w14:textId="77777777" w:rsidR="009A79B1" w:rsidRPr="009A79B1" w:rsidRDefault="009A79B1" w:rsidP="009A79B1">
      <w:pPr>
        <w:suppressAutoHyphens w:val="0"/>
        <w:spacing w:after="0" w:line="288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A79B1">
        <w:rPr>
          <w:rFonts w:ascii="Times New Roman" w:hAnsi="Times New Roman"/>
          <w:b/>
          <w:bCs/>
          <w:sz w:val="24"/>
          <w:szCs w:val="24"/>
          <w:lang w:eastAsia="ru-RU"/>
        </w:rPr>
        <w:t>Язык преподавания</w:t>
      </w:r>
      <w:r w:rsidRPr="009A79B1">
        <w:rPr>
          <w:rFonts w:ascii="Times New Roman" w:hAnsi="Times New Roman"/>
          <w:sz w:val="24"/>
          <w:szCs w:val="24"/>
          <w:lang w:eastAsia="ru-RU"/>
        </w:rPr>
        <w:t>: русский язык.</w:t>
      </w:r>
    </w:p>
    <w:p w14:paraId="5457C7D1" w14:textId="77777777" w:rsidR="009A79B1" w:rsidRPr="009A79B1" w:rsidRDefault="009A79B1" w:rsidP="009A79B1">
      <w:pPr>
        <w:suppressAutoHyphens w:val="0"/>
        <w:spacing w:after="0" w:line="288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A79B1">
        <w:rPr>
          <w:rFonts w:ascii="Times New Roman" w:hAnsi="Times New Roman"/>
          <w:b/>
          <w:bCs/>
          <w:sz w:val="24"/>
          <w:szCs w:val="24"/>
          <w:lang w:eastAsia="ru-RU"/>
        </w:rPr>
        <w:t>Преподаватели</w:t>
      </w:r>
      <w:r w:rsidRPr="009A79B1">
        <w:rPr>
          <w:rFonts w:ascii="Times New Roman" w:hAnsi="Times New Roman"/>
          <w:bCs/>
          <w:sz w:val="24"/>
          <w:szCs w:val="24"/>
          <w:lang w:eastAsia="ru-RU"/>
        </w:rPr>
        <w:t xml:space="preserve">: доцент кафедры правовых дисциплин Высшей школы государственного аудита, кандидат юридических наук Старова Е.В. </w:t>
      </w:r>
    </w:p>
    <w:p w14:paraId="4699702C" w14:textId="77777777" w:rsidR="009A79B1" w:rsidRPr="009A79B1" w:rsidRDefault="009A79B1" w:rsidP="009A79B1">
      <w:pPr>
        <w:suppressAutoHyphens w:val="0"/>
        <w:spacing w:after="0" w:line="288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A79B1">
        <w:rPr>
          <w:rFonts w:ascii="Times New Roman" w:hAnsi="Times New Roman"/>
          <w:b/>
          <w:bCs/>
          <w:sz w:val="24"/>
          <w:szCs w:val="24"/>
          <w:lang w:eastAsia="ru-RU"/>
        </w:rPr>
        <w:t>Авторы программы</w:t>
      </w:r>
      <w:r w:rsidRPr="009A79B1">
        <w:rPr>
          <w:rFonts w:ascii="Times New Roman" w:hAnsi="Times New Roman"/>
          <w:bCs/>
          <w:sz w:val="24"/>
          <w:szCs w:val="24"/>
          <w:lang w:eastAsia="ru-RU"/>
        </w:rPr>
        <w:t>:</w:t>
      </w:r>
      <w:r w:rsidRPr="009A79B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A79B1">
        <w:rPr>
          <w:rFonts w:ascii="Times New Roman" w:hAnsi="Times New Roman"/>
          <w:bCs/>
          <w:sz w:val="24"/>
          <w:szCs w:val="24"/>
          <w:lang w:eastAsia="ru-RU"/>
        </w:rPr>
        <w:t>доцент кафедры правовых дисциплин Высшей школы государственного аудита, кандидат юридических наук Старова Е.В.</w:t>
      </w:r>
    </w:p>
    <w:p w14:paraId="07711A42" w14:textId="77777777" w:rsidR="009A79B1" w:rsidRPr="009A79B1" w:rsidRDefault="009A79B1" w:rsidP="009A7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A79B1" w:rsidRPr="009A79B1" w:rsidSect="00C879CE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42F2D1" w14:textId="77777777" w:rsidR="00452A4A" w:rsidRDefault="00452A4A">
      <w:pPr>
        <w:spacing w:after="0" w:line="240" w:lineRule="auto"/>
      </w:pPr>
      <w:r>
        <w:separator/>
      </w:r>
    </w:p>
  </w:endnote>
  <w:endnote w:type="continuationSeparator" w:id="0">
    <w:p w14:paraId="297B3ED0" w14:textId="77777777" w:rsidR="00452A4A" w:rsidRDefault="00452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0CCA0" w14:textId="77777777" w:rsidR="00452A4A" w:rsidRDefault="00452A4A">
      <w:pPr>
        <w:spacing w:after="0" w:line="240" w:lineRule="auto"/>
      </w:pPr>
      <w:r>
        <w:separator/>
      </w:r>
    </w:p>
  </w:footnote>
  <w:footnote w:type="continuationSeparator" w:id="0">
    <w:p w14:paraId="74BF5A85" w14:textId="77777777" w:rsidR="00452A4A" w:rsidRDefault="00452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65535"/>
      <w:numFmt w:val="bullet"/>
      <w:lvlText w:val="•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65535"/>
      <w:numFmt w:val="bullet"/>
      <w:lvlText w:val="•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4" w15:restartNumberingAfterBreak="0">
    <w:nsid w:val="15DD6136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5" w15:restartNumberingAfterBreak="0">
    <w:nsid w:val="2EAD5793"/>
    <w:multiLevelType w:val="hybridMultilevel"/>
    <w:tmpl w:val="8D742824"/>
    <w:lvl w:ilvl="0" w:tplc="D9F2C4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F91D19"/>
    <w:multiLevelType w:val="hybridMultilevel"/>
    <w:tmpl w:val="30F6B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0E"/>
    <w:rsid w:val="00000527"/>
    <w:rsid w:val="00004289"/>
    <w:rsid w:val="00055F0E"/>
    <w:rsid w:val="000F25D3"/>
    <w:rsid w:val="00113D84"/>
    <w:rsid w:val="00172488"/>
    <w:rsid w:val="001F1FEE"/>
    <w:rsid w:val="00242112"/>
    <w:rsid w:val="00265039"/>
    <w:rsid w:val="002D01FC"/>
    <w:rsid w:val="00401746"/>
    <w:rsid w:val="00437C80"/>
    <w:rsid w:val="00452A4A"/>
    <w:rsid w:val="004915EE"/>
    <w:rsid w:val="00494480"/>
    <w:rsid w:val="004B1F8B"/>
    <w:rsid w:val="0051254B"/>
    <w:rsid w:val="005236BF"/>
    <w:rsid w:val="005326BF"/>
    <w:rsid w:val="005B548E"/>
    <w:rsid w:val="008127DE"/>
    <w:rsid w:val="00903778"/>
    <w:rsid w:val="00916FBB"/>
    <w:rsid w:val="009438AF"/>
    <w:rsid w:val="00963F7B"/>
    <w:rsid w:val="0096527F"/>
    <w:rsid w:val="009A79B1"/>
    <w:rsid w:val="00A65D4A"/>
    <w:rsid w:val="00AA4BA4"/>
    <w:rsid w:val="00B661F1"/>
    <w:rsid w:val="00B76B4C"/>
    <w:rsid w:val="00C06CC4"/>
    <w:rsid w:val="00C40B92"/>
    <w:rsid w:val="00C879CE"/>
    <w:rsid w:val="00CF50F4"/>
    <w:rsid w:val="00D87554"/>
    <w:rsid w:val="00D9021F"/>
    <w:rsid w:val="00E34746"/>
    <w:rsid w:val="00FF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894E5"/>
  <w15:docId w15:val="{A7B525AE-3563-4D2F-8AC4-6BCD7675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F0E"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55F0E"/>
    <w:pPr>
      <w:ind w:left="720"/>
      <w:contextualSpacing/>
    </w:pPr>
    <w:rPr>
      <w:lang w:val="x-none"/>
    </w:rPr>
  </w:style>
  <w:style w:type="paragraph" w:styleId="a5">
    <w:name w:val="Body Text"/>
    <w:basedOn w:val="a"/>
    <w:link w:val="a6"/>
    <w:rsid w:val="001F1FEE"/>
    <w:pPr>
      <w:spacing w:after="120"/>
    </w:pPr>
  </w:style>
  <w:style w:type="character" w:customStyle="1" w:styleId="a6">
    <w:name w:val="Основной текст Знак"/>
    <w:basedOn w:val="a0"/>
    <w:link w:val="a5"/>
    <w:rsid w:val="001F1FEE"/>
    <w:rPr>
      <w:rFonts w:ascii="Calibri" w:eastAsia="Times New Roman" w:hAnsi="Calibri" w:cs="Times New Roman"/>
      <w:sz w:val="22"/>
      <w:szCs w:val="22"/>
      <w:lang w:eastAsia="zh-CN"/>
    </w:rPr>
  </w:style>
  <w:style w:type="paragraph" w:customStyle="1" w:styleId="Paragraph">
    <w:name w:val="Paragraph"/>
    <w:basedOn w:val="a5"/>
    <w:rsid w:val="001F1FEE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8"/>
    </w:rPr>
  </w:style>
  <w:style w:type="paragraph" w:styleId="a7">
    <w:name w:val="No Spacing"/>
    <w:qFormat/>
    <w:rsid w:val="001F1FEE"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  <w:style w:type="character" w:styleId="a8">
    <w:name w:val="Emphasis"/>
    <w:basedOn w:val="a0"/>
    <w:uiPriority w:val="20"/>
    <w:qFormat/>
    <w:rsid w:val="00172488"/>
    <w:rPr>
      <w:i/>
      <w:iCs/>
    </w:rPr>
  </w:style>
  <w:style w:type="character" w:customStyle="1" w:styleId="a4">
    <w:name w:val="Абзац списка Знак"/>
    <w:link w:val="a3"/>
    <w:uiPriority w:val="34"/>
    <w:qFormat/>
    <w:rsid w:val="00172488"/>
    <w:rPr>
      <w:rFonts w:ascii="Calibri" w:eastAsia="Times New Roman" w:hAnsi="Calibri" w:cs="Times New Roman"/>
      <w:sz w:val="22"/>
      <w:szCs w:val="22"/>
      <w:lang w:val="x-none" w:eastAsia="zh-CN"/>
    </w:rPr>
  </w:style>
  <w:style w:type="paragraph" w:styleId="a9">
    <w:name w:val="header"/>
    <w:basedOn w:val="a"/>
    <w:link w:val="aa"/>
    <w:uiPriority w:val="99"/>
    <w:unhideWhenUsed/>
    <w:rsid w:val="00FF5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F55DD"/>
    <w:rPr>
      <w:rFonts w:ascii="Calibri" w:eastAsia="Times New Roman" w:hAnsi="Calibri" w:cs="Times New Roman"/>
      <w:sz w:val="22"/>
      <w:szCs w:val="22"/>
      <w:lang w:eastAsia="zh-CN"/>
    </w:rPr>
  </w:style>
  <w:style w:type="paragraph" w:styleId="ab">
    <w:name w:val="Revision"/>
    <w:hidden/>
    <w:uiPriority w:val="99"/>
    <w:semiHidden/>
    <w:rsid w:val="0096527F"/>
    <w:rPr>
      <w:rFonts w:ascii="Calibri" w:eastAsia="Times New Roman" w:hAnsi="Calibri" w:cs="Times New Roman"/>
      <w:sz w:val="22"/>
      <w:szCs w:val="22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0F2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25D3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24412/1932-2321-2024-681-974-9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2836</Words>
  <Characters>16170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makarova</cp:lastModifiedBy>
  <cp:revision>4</cp:revision>
  <cp:lastPrinted>2026-08-28T13:56:00Z</cp:lastPrinted>
  <dcterms:created xsi:type="dcterms:W3CDTF">2026-09-04T08:00:00Z</dcterms:created>
  <dcterms:modified xsi:type="dcterms:W3CDTF">2026-09-04T08:36:00Z</dcterms:modified>
</cp:coreProperties>
</file>