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9A314F" w14:textId="77777777" w:rsidR="008F2C31" w:rsidRDefault="008F2C31" w:rsidP="008F2C31"/>
    <w:p w14:paraId="206286D5" w14:textId="77777777" w:rsidR="00057CAB" w:rsidRDefault="00057CAB" w:rsidP="00057CAB">
      <w:pPr>
        <w:jc w:val="center"/>
      </w:pPr>
      <w:r>
        <w:t>Федеральное государственное бюджетное образовательное учреждение</w:t>
      </w:r>
    </w:p>
    <w:p w14:paraId="7EDB58D7" w14:textId="77777777" w:rsidR="00057CAB" w:rsidRDefault="00057CAB" w:rsidP="00057CAB">
      <w:pPr>
        <w:jc w:val="center"/>
      </w:pPr>
      <w:r>
        <w:t xml:space="preserve">высшего образования </w:t>
      </w:r>
    </w:p>
    <w:p w14:paraId="3FEC2A8A" w14:textId="77777777" w:rsidR="00057CAB" w:rsidRDefault="00057CAB" w:rsidP="00057CAB">
      <w:pPr>
        <w:jc w:val="center"/>
      </w:pPr>
      <w:r>
        <w:t>Московский государственный университет имени М.В. Ломоносова</w:t>
      </w:r>
    </w:p>
    <w:p w14:paraId="6228C27A" w14:textId="77777777" w:rsidR="00057CAB" w:rsidRDefault="00057CAB" w:rsidP="00057CAB">
      <w:pPr>
        <w:jc w:val="center"/>
        <w:rPr>
          <w:iCs/>
        </w:rPr>
      </w:pPr>
      <w:r>
        <w:rPr>
          <w:iCs/>
        </w:rPr>
        <w:t>Социологический факультет</w:t>
      </w:r>
    </w:p>
    <w:p w14:paraId="50B9B410" w14:textId="77777777" w:rsidR="00057CAB" w:rsidRDefault="00057CAB" w:rsidP="00057CAB"/>
    <w:p w14:paraId="7F3D994F" w14:textId="77777777" w:rsidR="00057CAB" w:rsidRDefault="00057CAB" w:rsidP="00057CAB"/>
    <w:p w14:paraId="792F612F" w14:textId="77777777" w:rsidR="00057CAB" w:rsidRDefault="00057CAB" w:rsidP="00057CAB"/>
    <w:p w14:paraId="29B04116" w14:textId="77777777" w:rsidR="00057CAB" w:rsidRDefault="00057CAB" w:rsidP="00057CAB">
      <w:pPr>
        <w:ind w:firstLine="5940"/>
        <w:jc w:val="right"/>
        <w:outlineLvl w:val="0"/>
        <w:rPr>
          <w:b/>
          <w:bCs/>
        </w:rPr>
      </w:pPr>
      <w:r>
        <w:rPr>
          <w:b/>
          <w:bCs/>
        </w:rPr>
        <w:t>УТВЕРЖДАЮ</w:t>
      </w:r>
    </w:p>
    <w:p w14:paraId="69BDA9F4" w14:textId="77777777" w:rsidR="00057CAB" w:rsidRDefault="00057CAB" w:rsidP="00057CAB">
      <w:pPr>
        <w:ind w:firstLine="5940"/>
        <w:jc w:val="right"/>
        <w:outlineLvl w:val="0"/>
        <w:rPr>
          <w:b/>
          <w:bCs/>
        </w:rPr>
      </w:pPr>
      <w:r>
        <w:rPr>
          <w:b/>
          <w:bCs/>
        </w:rPr>
        <w:t>(декан)</w:t>
      </w:r>
    </w:p>
    <w:p w14:paraId="2C2DE1FD" w14:textId="77777777" w:rsidR="00057CAB" w:rsidRDefault="00057CAB" w:rsidP="00057CAB">
      <w:pPr>
        <w:ind w:firstLine="5940"/>
        <w:jc w:val="right"/>
        <w:rPr>
          <w:b/>
          <w:bCs/>
        </w:rPr>
      </w:pPr>
      <w:r>
        <w:rPr>
          <w:b/>
          <w:bCs/>
        </w:rPr>
        <w:t>____________/Н.Г. Осипова/</w:t>
      </w:r>
    </w:p>
    <w:p w14:paraId="77437369" w14:textId="754807E4" w:rsidR="00057CAB" w:rsidRDefault="00057CAB" w:rsidP="00057CAB">
      <w:pPr>
        <w:ind w:firstLine="5940"/>
        <w:jc w:val="right"/>
        <w:rPr>
          <w:b/>
          <w:bCs/>
        </w:rPr>
      </w:pPr>
      <w:r>
        <w:rPr>
          <w:b/>
          <w:bCs/>
        </w:rPr>
        <w:t>«___</w:t>
      </w:r>
      <w:proofErr w:type="gramStart"/>
      <w:r>
        <w:rPr>
          <w:b/>
          <w:bCs/>
        </w:rPr>
        <w:t>_ »</w:t>
      </w:r>
      <w:proofErr w:type="gramEnd"/>
      <w:r>
        <w:rPr>
          <w:b/>
          <w:bCs/>
        </w:rPr>
        <w:t xml:space="preserve"> _________ 20</w:t>
      </w:r>
      <w:r w:rsidR="00946FA7">
        <w:rPr>
          <w:b/>
          <w:bCs/>
        </w:rPr>
        <w:t>2</w:t>
      </w:r>
      <w:r w:rsidR="00361C46" w:rsidRPr="002C7E6D">
        <w:rPr>
          <w:b/>
          <w:bCs/>
        </w:rPr>
        <w:t>4</w:t>
      </w:r>
      <w:r>
        <w:rPr>
          <w:b/>
          <w:bCs/>
        </w:rPr>
        <w:t xml:space="preserve"> г.</w:t>
      </w:r>
    </w:p>
    <w:p w14:paraId="71AF6E70" w14:textId="77777777" w:rsidR="00057CAB" w:rsidRDefault="00057CAB" w:rsidP="00057CAB">
      <w:pPr>
        <w:spacing w:line="360" w:lineRule="auto"/>
        <w:jc w:val="center"/>
        <w:rPr>
          <w:b/>
          <w:bCs/>
        </w:rPr>
      </w:pPr>
    </w:p>
    <w:p w14:paraId="722CC315" w14:textId="77777777" w:rsidR="00057CAB" w:rsidRDefault="00057CAB" w:rsidP="00057CAB">
      <w:pPr>
        <w:spacing w:line="360" w:lineRule="auto"/>
        <w:jc w:val="center"/>
        <w:rPr>
          <w:b/>
          <w:bCs/>
        </w:rPr>
      </w:pPr>
    </w:p>
    <w:p w14:paraId="3A44FB55" w14:textId="77777777" w:rsidR="00057CAB" w:rsidRDefault="00057CAB" w:rsidP="00057CAB">
      <w:pPr>
        <w:spacing w:line="360" w:lineRule="auto"/>
        <w:jc w:val="center"/>
        <w:rPr>
          <w:b/>
          <w:bCs/>
        </w:rPr>
      </w:pPr>
    </w:p>
    <w:p w14:paraId="036ACBB7" w14:textId="77777777" w:rsidR="00057CAB" w:rsidRDefault="00057CAB" w:rsidP="00057CAB">
      <w:pPr>
        <w:spacing w:line="360" w:lineRule="auto"/>
        <w:jc w:val="center"/>
        <w:rPr>
          <w:b/>
          <w:bCs/>
        </w:rPr>
      </w:pPr>
    </w:p>
    <w:p w14:paraId="3315EB2C" w14:textId="77777777" w:rsidR="00057CAB" w:rsidRDefault="00057CAB" w:rsidP="00057CAB">
      <w:pPr>
        <w:spacing w:line="360" w:lineRule="auto"/>
        <w:jc w:val="center"/>
        <w:rPr>
          <w:b/>
          <w:bCs/>
        </w:rPr>
      </w:pPr>
      <w:r>
        <w:rPr>
          <w:b/>
          <w:bCs/>
        </w:rPr>
        <w:t>РАБОЧАЯ ПРОГРАММА ДИСЦИПЛИНЫ</w:t>
      </w:r>
    </w:p>
    <w:p w14:paraId="6AEBB998" w14:textId="77777777" w:rsidR="00D609C9" w:rsidRPr="00D609C9" w:rsidRDefault="00D609C9" w:rsidP="00D609C9">
      <w:pPr>
        <w:spacing w:line="360" w:lineRule="auto"/>
        <w:jc w:val="center"/>
        <w:rPr>
          <w:b/>
          <w:bCs/>
        </w:rPr>
      </w:pPr>
      <w:r w:rsidRPr="00D609C9">
        <w:rPr>
          <w:b/>
          <w:bCs/>
        </w:rPr>
        <w:t>межфакультетского учебного курса</w:t>
      </w:r>
    </w:p>
    <w:p w14:paraId="703BE86A" w14:textId="77777777" w:rsidR="00D609C9" w:rsidRDefault="00D609C9" w:rsidP="00057CAB">
      <w:pPr>
        <w:spacing w:line="360" w:lineRule="auto"/>
        <w:jc w:val="center"/>
        <w:rPr>
          <w:b/>
          <w:bCs/>
        </w:rPr>
      </w:pPr>
    </w:p>
    <w:p w14:paraId="1EE94ADD" w14:textId="76E9BF4C" w:rsidR="009E4854" w:rsidRPr="0061051C" w:rsidRDefault="00D609C9" w:rsidP="0091440B">
      <w:pPr>
        <w:pStyle w:val="13"/>
        <w:spacing w:before="0" w:beforeAutospacing="0" w:after="0" w:afterAutospacing="0"/>
        <w:jc w:val="center"/>
        <w:rPr>
          <w:b/>
          <w:kern w:val="24"/>
        </w:rPr>
      </w:pPr>
      <w:r w:rsidRPr="004A6C1A">
        <w:rPr>
          <w:b/>
          <w:kern w:val="24"/>
        </w:rPr>
        <w:t xml:space="preserve"> </w:t>
      </w:r>
      <w:bookmarkStart w:id="0" w:name="_Hlk117450802"/>
      <w:r w:rsidR="00057CAB" w:rsidRPr="004A6C1A">
        <w:rPr>
          <w:b/>
          <w:kern w:val="24"/>
        </w:rPr>
        <w:t>«</w:t>
      </w:r>
      <w:r w:rsidR="009E4854">
        <w:rPr>
          <w:b/>
          <w:kern w:val="24"/>
        </w:rPr>
        <w:t>БРАКИ И РАЗВОДЫ В СОВРЕМЕННОМ ОБЩЕСТВЕ:</w:t>
      </w:r>
    </w:p>
    <w:p w14:paraId="45500F70" w14:textId="2BCED9C8" w:rsidR="00057CAB" w:rsidRDefault="009E4854" w:rsidP="0091440B">
      <w:pPr>
        <w:pStyle w:val="13"/>
        <w:spacing w:before="0" w:beforeAutospacing="0" w:after="0" w:afterAutospacing="0"/>
        <w:jc w:val="center"/>
        <w:rPr>
          <w:b/>
          <w:kern w:val="24"/>
          <w:lang w:val="en-US"/>
        </w:rPr>
      </w:pPr>
      <w:r>
        <w:rPr>
          <w:b/>
          <w:kern w:val="24"/>
        </w:rPr>
        <w:t>СОЦИОЛОГИЧЕСКИЙ</w:t>
      </w:r>
      <w:r w:rsidRPr="009E4854">
        <w:rPr>
          <w:b/>
          <w:kern w:val="24"/>
          <w:lang w:val="en-US"/>
        </w:rPr>
        <w:t xml:space="preserve"> </w:t>
      </w:r>
      <w:r>
        <w:rPr>
          <w:b/>
          <w:kern w:val="24"/>
        </w:rPr>
        <w:t>АНАЛИЗ</w:t>
      </w:r>
      <w:r w:rsidR="00057CAB" w:rsidRPr="009E4854">
        <w:rPr>
          <w:b/>
          <w:kern w:val="24"/>
          <w:lang w:val="en-US"/>
        </w:rPr>
        <w:t>»</w:t>
      </w:r>
    </w:p>
    <w:p w14:paraId="3985A8B2" w14:textId="77777777" w:rsidR="00A91437" w:rsidRDefault="00A91437" w:rsidP="0091440B">
      <w:pPr>
        <w:pStyle w:val="13"/>
        <w:spacing w:before="0" w:beforeAutospacing="0" w:after="0" w:afterAutospacing="0"/>
        <w:jc w:val="center"/>
        <w:rPr>
          <w:b/>
          <w:kern w:val="24"/>
          <w:lang w:val="en-US"/>
        </w:rPr>
      </w:pPr>
    </w:p>
    <w:p w14:paraId="6B0B6E11" w14:textId="5817830A" w:rsidR="009E4854" w:rsidRDefault="00057CAB" w:rsidP="00BA3BEB">
      <w:pPr>
        <w:pStyle w:val="13"/>
        <w:spacing w:before="0" w:beforeAutospacing="0" w:after="0" w:afterAutospacing="0"/>
        <w:jc w:val="center"/>
        <w:rPr>
          <w:b/>
          <w:kern w:val="24"/>
          <w:lang w:val="en-US"/>
        </w:rPr>
      </w:pPr>
      <w:r w:rsidRPr="00057CAB">
        <w:rPr>
          <w:b/>
          <w:kern w:val="24"/>
          <w:lang w:val="en-US"/>
        </w:rPr>
        <w:t>«</w:t>
      </w:r>
      <w:r w:rsidR="009E4854" w:rsidRPr="009E4854">
        <w:rPr>
          <w:b/>
          <w:kern w:val="24"/>
          <w:lang w:val="en-US"/>
        </w:rPr>
        <w:t xml:space="preserve">MARRIAGES AND DIVORCES IN MODERN SOCIETY: </w:t>
      </w:r>
    </w:p>
    <w:p w14:paraId="2B6D08F1" w14:textId="0B1CCDAF" w:rsidR="00057CAB" w:rsidRPr="00783AF2" w:rsidRDefault="009E4854" w:rsidP="00BA3BEB">
      <w:pPr>
        <w:pStyle w:val="13"/>
        <w:spacing w:before="0" w:beforeAutospacing="0" w:after="0" w:afterAutospacing="0"/>
        <w:jc w:val="center"/>
        <w:rPr>
          <w:b/>
        </w:rPr>
      </w:pPr>
      <w:r w:rsidRPr="009E4854">
        <w:rPr>
          <w:b/>
          <w:kern w:val="24"/>
          <w:lang w:val="en-US"/>
        </w:rPr>
        <w:t>A</w:t>
      </w:r>
      <w:r w:rsidRPr="00783AF2">
        <w:rPr>
          <w:b/>
          <w:kern w:val="24"/>
        </w:rPr>
        <w:t xml:space="preserve"> </w:t>
      </w:r>
      <w:r w:rsidRPr="009E4854">
        <w:rPr>
          <w:b/>
          <w:kern w:val="24"/>
          <w:lang w:val="en-US"/>
        </w:rPr>
        <w:t>SOCIOLOGICAL</w:t>
      </w:r>
      <w:r w:rsidRPr="00783AF2">
        <w:rPr>
          <w:b/>
          <w:kern w:val="24"/>
        </w:rPr>
        <w:t xml:space="preserve"> </w:t>
      </w:r>
      <w:r w:rsidRPr="009E4854">
        <w:rPr>
          <w:b/>
          <w:kern w:val="24"/>
          <w:lang w:val="en-US"/>
        </w:rPr>
        <w:t>ANALYSIS</w:t>
      </w:r>
      <w:r w:rsidRPr="00783AF2">
        <w:rPr>
          <w:b/>
          <w:kern w:val="24"/>
        </w:rPr>
        <w:t xml:space="preserve"> </w:t>
      </w:r>
      <w:r w:rsidR="00057CAB" w:rsidRPr="00783AF2">
        <w:rPr>
          <w:b/>
          <w:kern w:val="24"/>
        </w:rPr>
        <w:t>»</w:t>
      </w:r>
    </w:p>
    <w:bookmarkEnd w:id="0"/>
    <w:p w14:paraId="10FCC372" w14:textId="77777777" w:rsidR="00057CAB" w:rsidRPr="00783AF2" w:rsidRDefault="00057CAB" w:rsidP="00057CAB">
      <w:pPr>
        <w:spacing w:line="288" w:lineRule="auto"/>
        <w:ind w:firstLine="720"/>
        <w:rPr>
          <w:kern w:val="24"/>
          <w:u w:val="single"/>
        </w:rPr>
      </w:pPr>
    </w:p>
    <w:p w14:paraId="4BE2A13D" w14:textId="77777777" w:rsidR="00057CAB" w:rsidRPr="00783AF2" w:rsidRDefault="00057CAB" w:rsidP="00057CAB">
      <w:pPr>
        <w:spacing w:line="288" w:lineRule="auto"/>
        <w:ind w:firstLine="720"/>
        <w:rPr>
          <w:kern w:val="24"/>
          <w:u w:val="single"/>
        </w:rPr>
      </w:pPr>
    </w:p>
    <w:p w14:paraId="50507D2C" w14:textId="77777777" w:rsidR="00057CAB" w:rsidRPr="00D609C9" w:rsidRDefault="00057CAB" w:rsidP="00057CAB">
      <w:pPr>
        <w:jc w:val="center"/>
        <w:rPr>
          <w:b/>
          <w:bCs/>
          <w:i/>
          <w:iCs/>
        </w:rPr>
      </w:pPr>
      <w:r w:rsidRPr="00D609C9">
        <w:rPr>
          <w:b/>
          <w:bCs/>
        </w:rPr>
        <w:t xml:space="preserve">Уровень высшего образования: </w:t>
      </w:r>
    </w:p>
    <w:p w14:paraId="3ADEDCEC" w14:textId="32C43367" w:rsidR="00057CAB" w:rsidRPr="00D609C9" w:rsidRDefault="00ED195F" w:rsidP="00057CAB">
      <w:pPr>
        <w:jc w:val="center"/>
        <w:rPr>
          <w:b/>
          <w:bCs/>
          <w:iCs/>
        </w:rPr>
      </w:pPr>
      <w:r>
        <w:rPr>
          <w:b/>
          <w:bCs/>
          <w:iCs/>
        </w:rPr>
        <w:t>Специалитет, бакалавриат, магистратура</w:t>
      </w:r>
    </w:p>
    <w:p w14:paraId="12CE1EB5" w14:textId="77777777" w:rsidR="00057CAB" w:rsidRPr="00D609C9" w:rsidRDefault="00057CAB" w:rsidP="00057CAB">
      <w:pPr>
        <w:jc w:val="center"/>
        <w:rPr>
          <w:b/>
          <w:bCs/>
          <w:i/>
          <w:iCs/>
        </w:rPr>
      </w:pPr>
    </w:p>
    <w:p w14:paraId="087CB87C" w14:textId="77777777" w:rsidR="00057CAB" w:rsidRPr="00D609C9" w:rsidRDefault="00057CAB" w:rsidP="00057CAB">
      <w:pPr>
        <w:spacing w:line="360" w:lineRule="auto"/>
        <w:jc w:val="center"/>
        <w:rPr>
          <w:b/>
          <w:bCs/>
        </w:rPr>
      </w:pPr>
      <w:r w:rsidRPr="00D609C9">
        <w:rPr>
          <w:b/>
          <w:bCs/>
        </w:rPr>
        <w:t xml:space="preserve">Направление подготовки (специальность): </w:t>
      </w:r>
    </w:p>
    <w:p w14:paraId="33BE1F66" w14:textId="77777777" w:rsidR="00057CAB" w:rsidRPr="00D609C9" w:rsidRDefault="00FB137A" w:rsidP="00057CAB">
      <w:pPr>
        <w:jc w:val="center"/>
      </w:pPr>
      <w:r w:rsidRPr="00D609C9">
        <w:rPr>
          <w:bCs/>
        </w:rPr>
        <w:t>Для всех направлений</w:t>
      </w:r>
      <w:r w:rsidR="00057CAB" w:rsidRPr="00D609C9">
        <w:rPr>
          <w:bCs/>
        </w:rPr>
        <w:t xml:space="preserve"> подготовки</w:t>
      </w:r>
    </w:p>
    <w:p w14:paraId="1FC7684B" w14:textId="77777777" w:rsidR="001509CB" w:rsidRPr="00D609C9" w:rsidRDefault="001509CB" w:rsidP="00057CAB">
      <w:pPr>
        <w:jc w:val="center"/>
      </w:pPr>
    </w:p>
    <w:p w14:paraId="3FF8CFBA" w14:textId="77777777" w:rsidR="00057CAB" w:rsidRPr="00D609C9" w:rsidRDefault="00057CAB" w:rsidP="00057CAB">
      <w:pPr>
        <w:jc w:val="center"/>
        <w:rPr>
          <w:b/>
        </w:rPr>
      </w:pPr>
      <w:r w:rsidRPr="00D609C9">
        <w:rPr>
          <w:b/>
        </w:rPr>
        <w:t>Форма обучения:</w:t>
      </w:r>
    </w:p>
    <w:p w14:paraId="4745DB2D" w14:textId="77777777" w:rsidR="00057CAB" w:rsidRPr="00D609C9" w:rsidRDefault="00057CAB" w:rsidP="00057CAB">
      <w:pPr>
        <w:jc w:val="center"/>
        <w:rPr>
          <w:bCs/>
          <w:iCs/>
        </w:rPr>
      </w:pPr>
      <w:r w:rsidRPr="00D609C9">
        <w:rPr>
          <w:bCs/>
          <w:iCs/>
        </w:rPr>
        <w:t>Очная</w:t>
      </w:r>
    </w:p>
    <w:p w14:paraId="5DF6278F" w14:textId="77777777" w:rsidR="00057CAB" w:rsidRDefault="00057CAB" w:rsidP="00057CAB">
      <w:pPr>
        <w:spacing w:line="360" w:lineRule="auto"/>
        <w:jc w:val="right"/>
      </w:pPr>
    </w:p>
    <w:p w14:paraId="47588D76" w14:textId="77777777" w:rsidR="00057CAB" w:rsidRDefault="00057CAB" w:rsidP="00057CAB">
      <w:pPr>
        <w:spacing w:line="360" w:lineRule="auto"/>
        <w:jc w:val="right"/>
      </w:pPr>
    </w:p>
    <w:p w14:paraId="17A7108E" w14:textId="77777777" w:rsidR="00057CAB" w:rsidRDefault="00057CAB" w:rsidP="00057CAB">
      <w:pPr>
        <w:spacing w:line="360" w:lineRule="auto"/>
        <w:jc w:val="right"/>
      </w:pPr>
      <w:r>
        <w:t xml:space="preserve">Рабочая программа рассмотрена и одобрена </w:t>
      </w:r>
    </w:p>
    <w:p w14:paraId="7F32D1BA" w14:textId="77777777" w:rsidR="00057CAB" w:rsidRDefault="00057CAB" w:rsidP="00057CAB">
      <w:pPr>
        <w:spacing w:line="360" w:lineRule="auto"/>
        <w:jc w:val="right"/>
        <w:rPr>
          <w:iCs/>
        </w:rPr>
      </w:pPr>
      <w:r>
        <w:rPr>
          <w:iCs/>
        </w:rPr>
        <w:t>На заседании Ученого Совета факультета</w:t>
      </w:r>
    </w:p>
    <w:p w14:paraId="5BA4CAF9" w14:textId="77777777" w:rsidR="00057CAB" w:rsidRDefault="00057CAB" w:rsidP="00057CAB">
      <w:pPr>
        <w:spacing w:line="360" w:lineRule="auto"/>
        <w:jc w:val="right"/>
      </w:pPr>
      <w:r>
        <w:t>(протокол №__ от______   20</w:t>
      </w:r>
      <w:r w:rsidR="001509CB">
        <w:t>___</w:t>
      </w:r>
      <w:r>
        <w:t xml:space="preserve"> г.)</w:t>
      </w:r>
    </w:p>
    <w:p w14:paraId="5C0B9CC7" w14:textId="31F35667" w:rsidR="00057CAB" w:rsidRDefault="00057CAB" w:rsidP="00057CAB">
      <w:pPr>
        <w:spacing w:line="360" w:lineRule="auto"/>
        <w:jc w:val="right"/>
      </w:pPr>
    </w:p>
    <w:p w14:paraId="5F468CCD" w14:textId="77777777" w:rsidR="00BA3BEB" w:rsidRDefault="00BA3BEB" w:rsidP="00057CAB">
      <w:pPr>
        <w:spacing w:line="360" w:lineRule="auto"/>
        <w:jc w:val="right"/>
      </w:pPr>
    </w:p>
    <w:p w14:paraId="448A74D4" w14:textId="77777777" w:rsidR="00057CAB" w:rsidRDefault="00057CAB" w:rsidP="00057CAB">
      <w:pPr>
        <w:spacing w:line="360" w:lineRule="auto"/>
        <w:jc w:val="center"/>
      </w:pPr>
    </w:p>
    <w:p w14:paraId="6CED81EC" w14:textId="75C71409" w:rsidR="00057CAB" w:rsidRPr="00361C46" w:rsidRDefault="00057CAB" w:rsidP="00057CAB">
      <w:pPr>
        <w:spacing w:line="360" w:lineRule="auto"/>
        <w:jc w:val="center"/>
        <w:rPr>
          <w:lang w:val="en-US"/>
        </w:rPr>
      </w:pPr>
      <w:r w:rsidRPr="00D609C9">
        <w:t>Москва</w:t>
      </w:r>
      <w:r w:rsidR="00946FA7">
        <w:t xml:space="preserve"> 202</w:t>
      </w:r>
      <w:r w:rsidR="00361C46">
        <w:rPr>
          <w:lang w:val="en-US"/>
        </w:rPr>
        <w:t>4</w:t>
      </w:r>
    </w:p>
    <w:p w14:paraId="44429DCC" w14:textId="77777777" w:rsidR="001509CB" w:rsidRPr="00E74A13" w:rsidRDefault="001509CB" w:rsidP="00E74A13">
      <w:pPr>
        <w:rPr>
          <w:color w:val="FF0000"/>
        </w:rPr>
        <w:sectPr w:rsidR="001509CB" w:rsidRPr="00E74A13" w:rsidSect="00625754">
          <w:footerReference w:type="even" r:id="rId7"/>
          <w:footerReference w:type="default" r:id="rId8"/>
          <w:pgSz w:w="11906" w:h="16838"/>
          <w:pgMar w:top="1134" w:right="1134" w:bottom="1134" w:left="1134" w:header="709" w:footer="709" w:gutter="0"/>
          <w:cols w:space="708"/>
          <w:titlePg/>
          <w:docGrid w:linePitch="360"/>
        </w:sectPr>
      </w:pPr>
    </w:p>
    <w:p w14:paraId="4AAC7E8A" w14:textId="77777777" w:rsidR="002F1DA4" w:rsidRPr="00D609C9" w:rsidRDefault="008F2C31" w:rsidP="001509CB">
      <w:pPr>
        <w:numPr>
          <w:ilvl w:val="0"/>
          <w:numId w:val="7"/>
        </w:numPr>
        <w:tabs>
          <w:tab w:val="left" w:pos="284"/>
        </w:tabs>
        <w:ind w:left="0" w:firstLine="0"/>
        <w:jc w:val="both"/>
        <w:rPr>
          <w:iCs/>
        </w:rPr>
      </w:pPr>
      <w:r w:rsidRPr="00D609C9">
        <w:rPr>
          <w:b/>
        </w:rPr>
        <w:lastRenderedPageBreak/>
        <w:t>Место дисциплины в структуре ОПОП ВО</w:t>
      </w:r>
      <w:r w:rsidRPr="00D609C9">
        <w:t xml:space="preserve">: </w:t>
      </w:r>
      <w:r w:rsidR="00FB137A" w:rsidRPr="00D609C9">
        <w:rPr>
          <w:iCs/>
        </w:rPr>
        <w:t xml:space="preserve">относится к вариативной </w:t>
      </w:r>
      <w:r w:rsidR="00F13F9C" w:rsidRPr="00D609C9">
        <w:rPr>
          <w:iCs/>
        </w:rPr>
        <w:t>части</w:t>
      </w:r>
      <w:r w:rsidR="00E74A13" w:rsidRPr="00D609C9">
        <w:rPr>
          <w:iCs/>
        </w:rPr>
        <w:t xml:space="preserve"> ОПОП ВО</w:t>
      </w:r>
      <w:r w:rsidR="00F13F9C" w:rsidRPr="00D609C9">
        <w:rPr>
          <w:iCs/>
        </w:rPr>
        <w:t>.</w:t>
      </w:r>
    </w:p>
    <w:p w14:paraId="567F4F65" w14:textId="77777777" w:rsidR="001509CB" w:rsidRPr="00D609C9" w:rsidRDefault="001509CB" w:rsidP="001509CB">
      <w:pPr>
        <w:tabs>
          <w:tab w:val="left" w:pos="284"/>
        </w:tabs>
        <w:jc w:val="both"/>
        <w:rPr>
          <w:iCs/>
        </w:rPr>
      </w:pPr>
    </w:p>
    <w:p w14:paraId="6D15B8AB" w14:textId="77777777" w:rsidR="008F2C31" w:rsidRPr="00D609C9" w:rsidRDefault="008F2C31" w:rsidP="001509CB">
      <w:pPr>
        <w:numPr>
          <w:ilvl w:val="0"/>
          <w:numId w:val="7"/>
        </w:numPr>
        <w:tabs>
          <w:tab w:val="left" w:pos="284"/>
        </w:tabs>
        <w:ind w:left="0" w:firstLine="0"/>
        <w:jc w:val="both"/>
      </w:pPr>
      <w:r w:rsidRPr="00D609C9">
        <w:rPr>
          <w:b/>
        </w:rPr>
        <w:t>Входные требования для освоения дисциплины, предварительные условия</w:t>
      </w:r>
      <w:r w:rsidRPr="00D609C9">
        <w:t xml:space="preserve">: </w:t>
      </w:r>
      <w:r w:rsidR="002F1DA4" w:rsidRPr="00D609C9">
        <w:t>нет</w:t>
      </w:r>
    </w:p>
    <w:p w14:paraId="755A764C" w14:textId="77777777" w:rsidR="001509CB" w:rsidRPr="00D609C9" w:rsidRDefault="001509CB" w:rsidP="001509CB">
      <w:pPr>
        <w:tabs>
          <w:tab w:val="left" w:pos="851"/>
        </w:tabs>
        <w:jc w:val="both"/>
      </w:pPr>
    </w:p>
    <w:p w14:paraId="2A793D51" w14:textId="77777777" w:rsidR="008F2C31" w:rsidRPr="00D609C9" w:rsidRDefault="008F2C31" w:rsidP="001509CB">
      <w:pPr>
        <w:tabs>
          <w:tab w:val="left" w:pos="851"/>
        </w:tabs>
        <w:rPr>
          <w:i/>
          <w:iCs/>
        </w:rPr>
      </w:pPr>
      <w:r w:rsidRPr="00D609C9">
        <w:rPr>
          <w:b/>
          <w:bCs/>
        </w:rPr>
        <w:t>3.</w:t>
      </w:r>
      <w:r w:rsidRPr="00D609C9">
        <w:t xml:space="preserve"> </w:t>
      </w:r>
      <w:r w:rsidRPr="00D609C9">
        <w:rPr>
          <w:b/>
        </w:rPr>
        <w:t>Рез</w:t>
      </w:r>
      <w:r w:rsidR="001509CB" w:rsidRPr="00D609C9">
        <w:rPr>
          <w:b/>
        </w:rPr>
        <w:t>ультаты обучения по дисциплине (модулю):</w:t>
      </w:r>
      <w:r w:rsidR="00E74A13" w:rsidRPr="00D609C9">
        <w:rPr>
          <w:b/>
        </w:rPr>
        <w:t xml:space="preserve"> </w:t>
      </w:r>
    </w:p>
    <w:p w14:paraId="08322213" w14:textId="77777777" w:rsidR="008F2C31" w:rsidRDefault="008F2C31" w:rsidP="008F2C31">
      <w:pPr>
        <w:jc w:val="both"/>
        <w:rPr>
          <w:iCs/>
        </w:rPr>
      </w:pPr>
    </w:p>
    <w:tbl>
      <w:tblP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14560"/>
      </w:tblGrid>
      <w:tr w:rsidR="008F2C31" w14:paraId="0CC9A264" w14:textId="77777777">
        <w:tc>
          <w:tcPr>
            <w:tcW w:w="14560" w:type="dxa"/>
            <w:shd w:val="clear" w:color="auto" w:fill="auto"/>
          </w:tcPr>
          <w:p w14:paraId="0651D79F" w14:textId="77777777" w:rsidR="008F2C31" w:rsidRPr="001509CB" w:rsidRDefault="008F2C31" w:rsidP="00F92F7B">
            <w:pPr>
              <w:jc w:val="center"/>
              <w:rPr>
                <w:b/>
              </w:rPr>
            </w:pPr>
            <w:r w:rsidRPr="001509CB">
              <w:rPr>
                <w:b/>
                <w:bCs/>
                <w:lang w:eastAsia="en-US"/>
              </w:rPr>
              <w:t>Планируемые результаты обучения по дисциплине (модулю)</w:t>
            </w:r>
          </w:p>
        </w:tc>
      </w:tr>
      <w:tr w:rsidR="008F2C31" w14:paraId="2A5BEFDA" w14:textId="77777777">
        <w:tc>
          <w:tcPr>
            <w:tcW w:w="14560" w:type="dxa"/>
            <w:shd w:val="clear" w:color="auto" w:fill="auto"/>
          </w:tcPr>
          <w:p w14:paraId="2E678F93" w14:textId="31089759" w:rsidR="00C13917" w:rsidRDefault="00C13917" w:rsidP="00D609C9">
            <w:pPr>
              <w:pStyle w:val="Body1"/>
              <w:ind w:firstLine="720"/>
              <w:jc w:val="both"/>
              <w:rPr>
                <w:rFonts w:ascii="Times New Roman" w:hAnsi="Times New Roman" w:cs="Times New Roman"/>
                <w:b/>
                <w:i/>
                <w:color w:val="auto"/>
                <w:szCs w:val="24"/>
              </w:rPr>
            </w:pPr>
            <w:r>
              <w:rPr>
                <w:rFonts w:ascii="Times New Roman" w:hAnsi="Times New Roman" w:cs="Times New Roman"/>
                <w:b/>
                <w:i/>
                <w:color w:val="auto"/>
                <w:szCs w:val="24"/>
              </w:rPr>
              <w:t>знать:</w:t>
            </w:r>
          </w:p>
          <w:p w14:paraId="20068781" w14:textId="0139DC5E" w:rsidR="009417DB" w:rsidRPr="00CF20AC" w:rsidRDefault="009417DB" w:rsidP="009417DB">
            <w:pPr>
              <w:pStyle w:val="Body1"/>
              <w:numPr>
                <w:ilvl w:val="0"/>
                <w:numId w:val="11"/>
              </w:numPr>
              <w:ind w:left="0"/>
              <w:jc w:val="both"/>
              <w:rPr>
                <w:rFonts w:ascii="Times New Roman" w:hAnsi="Times New Roman" w:cs="Times New Roman"/>
                <w:b/>
                <w:i/>
                <w:color w:val="auto"/>
                <w:szCs w:val="24"/>
              </w:rPr>
            </w:pPr>
            <w:r>
              <w:rPr>
                <w:rFonts w:ascii="Times New Roman" w:hAnsi="Times New Roman" w:cs="Times New Roman"/>
                <w:color w:val="auto"/>
                <w:szCs w:val="24"/>
              </w:rPr>
              <w:t>причины и последствия изменений в социальных институтах брака и семьи</w:t>
            </w:r>
          </w:p>
          <w:p w14:paraId="0A3C9D35" w14:textId="417D132A" w:rsidR="009417DB" w:rsidRPr="00FD5CB2" w:rsidRDefault="00CF20AC" w:rsidP="009417DB">
            <w:pPr>
              <w:pStyle w:val="Body1"/>
              <w:numPr>
                <w:ilvl w:val="0"/>
                <w:numId w:val="11"/>
              </w:numPr>
              <w:ind w:left="0"/>
              <w:jc w:val="both"/>
              <w:rPr>
                <w:rFonts w:ascii="Times New Roman" w:hAnsi="Times New Roman" w:cs="Times New Roman"/>
                <w:b/>
                <w:i/>
                <w:color w:val="auto"/>
                <w:szCs w:val="24"/>
              </w:rPr>
            </w:pPr>
            <w:r>
              <w:rPr>
                <w:rFonts w:ascii="Times New Roman" w:hAnsi="Times New Roman" w:cs="Times New Roman"/>
                <w:bCs/>
                <w:iCs/>
                <w:color w:val="auto"/>
                <w:szCs w:val="24"/>
              </w:rPr>
              <w:t xml:space="preserve">социально приемлемые </w:t>
            </w:r>
            <w:r w:rsidR="009417DB">
              <w:rPr>
                <w:rFonts w:ascii="Times New Roman" w:hAnsi="Times New Roman" w:cs="Times New Roman"/>
                <w:bCs/>
                <w:iCs/>
                <w:color w:val="auto"/>
                <w:szCs w:val="24"/>
              </w:rPr>
              <w:t xml:space="preserve">причины </w:t>
            </w:r>
            <w:r w:rsidR="00D617B3">
              <w:rPr>
                <w:rFonts w:ascii="Times New Roman" w:hAnsi="Times New Roman" w:cs="Times New Roman"/>
                <w:bCs/>
                <w:iCs/>
                <w:color w:val="auto"/>
                <w:szCs w:val="24"/>
              </w:rPr>
              <w:t>и мотивы для заключения и расторжения браков</w:t>
            </w:r>
            <w:r>
              <w:rPr>
                <w:rFonts w:ascii="Times New Roman" w:hAnsi="Times New Roman" w:cs="Times New Roman"/>
                <w:bCs/>
                <w:iCs/>
                <w:color w:val="auto"/>
                <w:szCs w:val="24"/>
              </w:rPr>
              <w:t xml:space="preserve"> в прошлом и настоящем</w:t>
            </w:r>
            <w:r w:rsidR="009417DB">
              <w:rPr>
                <w:rFonts w:ascii="Times New Roman" w:hAnsi="Times New Roman" w:cs="Times New Roman"/>
                <w:bCs/>
                <w:iCs/>
                <w:color w:val="auto"/>
                <w:szCs w:val="24"/>
              </w:rPr>
              <w:t xml:space="preserve"> </w:t>
            </w:r>
          </w:p>
          <w:p w14:paraId="0556E822" w14:textId="5FC8B506" w:rsidR="009417DB" w:rsidRDefault="009417DB" w:rsidP="00D609C9">
            <w:pPr>
              <w:pStyle w:val="Body1"/>
              <w:numPr>
                <w:ilvl w:val="0"/>
                <w:numId w:val="11"/>
              </w:numPr>
              <w:ind w:left="0"/>
              <w:jc w:val="both"/>
              <w:rPr>
                <w:rFonts w:ascii="Times New Roman" w:hAnsi="Times New Roman" w:cs="Times New Roman"/>
                <w:color w:val="auto"/>
                <w:szCs w:val="24"/>
              </w:rPr>
            </w:pPr>
            <w:r>
              <w:rPr>
                <w:rFonts w:ascii="Times New Roman" w:hAnsi="Times New Roman" w:cs="Times New Roman"/>
                <w:color w:val="auto"/>
                <w:szCs w:val="24"/>
              </w:rPr>
              <w:t xml:space="preserve">различия между семьями, основанными на законном браке и на сожительстве, по вероятности их распада, по числу детей и по удовлетворенности супружескими (или партнерскими) отношениями  </w:t>
            </w:r>
          </w:p>
          <w:p w14:paraId="192AA942" w14:textId="77777777" w:rsidR="00C13917" w:rsidRDefault="00C13917" w:rsidP="00D609C9">
            <w:pPr>
              <w:pStyle w:val="Body1"/>
              <w:ind w:firstLine="720"/>
              <w:jc w:val="both"/>
              <w:rPr>
                <w:rFonts w:ascii="Times New Roman" w:hAnsi="Times New Roman" w:cs="Times New Roman"/>
                <w:color w:val="auto"/>
                <w:szCs w:val="24"/>
              </w:rPr>
            </w:pPr>
            <w:r>
              <w:rPr>
                <w:rFonts w:ascii="Times New Roman" w:hAnsi="Times New Roman" w:cs="Times New Roman"/>
                <w:b/>
                <w:i/>
                <w:color w:val="auto"/>
                <w:szCs w:val="24"/>
              </w:rPr>
              <w:t>уметь:</w:t>
            </w:r>
          </w:p>
          <w:p w14:paraId="14AC1063" w14:textId="22A4577B" w:rsidR="00C13917" w:rsidRDefault="009417DB" w:rsidP="00D609C9">
            <w:pPr>
              <w:pStyle w:val="Body1"/>
              <w:numPr>
                <w:ilvl w:val="0"/>
                <w:numId w:val="13"/>
              </w:numPr>
              <w:ind w:left="0"/>
              <w:jc w:val="both"/>
              <w:rPr>
                <w:rFonts w:ascii="Times New Roman" w:hAnsi="Times New Roman" w:cs="Times New Roman"/>
                <w:color w:val="auto"/>
                <w:szCs w:val="24"/>
              </w:rPr>
            </w:pPr>
            <w:r>
              <w:rPr>
                <w:rFonts w:ascii="Times New Roman" w:hAnsi="Times New Roman" w:cs="Times New Roman"/>
                <w:color w:val="auto"/>
                <w:szCs w:val="24"/>
              </w:rPr>
              <w:t>определять степень влияния динамики брачности на динамику рождаемости с учетом доли бездетных браков и внебрачных рождений</w:t>
            </w:r>
          </w:p>
          <w:p w14:paraId="0BAB1FCE" w14:textId="556645CC" w:rsidR="00B91B68" w:rsidRPr="00B91B68" w:rsidRDefault="00B91B68" w:rsidP="00CF20AC">
            <w:pPr>
              <w:suppressAutoHyphens/>
              <w:jc w:val="both"/>
              <w:rPr>
                <w:b/>
                <w:i/>
              </w:rPr>
            </w:pPr>
            <w:r>
              <w:t xml:space="preserve">использовать знания о </w:t>
            </w:r>
            <w:r w:rsidR="00CF20AC">
              <w:t>социальных нормах брачного и бракоразводного поведения для воздействия на эти нормы через средств</w:t>
            </w:r>
            <w:r w:rsidR="00871FCF">
              <w:t>а</w:t>
            </w:r>
            <w:r w:rsidR="00CF20AC">
              <w:t xml:space="preserve"> массовой информации </w:t>
            </w:r>
          </w:p>
          <w:p w14:paraId="3EEFDD8E" w14:textId="77777777" w:rsidR="00C13917" w:rsidRDefault="00C13917" w:rsidP="00D609C9">
            <w:pPr>
              <w:pStyle w:val="Body1"/>
              <w:ind w:firstLine="720"/>
              <w:jc w:val="both"/>
              <w:rPr>
                <w:bCs/>
                <w:iCs/>
              </w:rPr>
            </w:pPr>
            <w:r>
              <w:rPr>
                <w:rFonts w:ascii="Times New Roman" w:hAnsi="Times New Roman" w:cs="Times New Roman"/>
                <w:b/>
                <w:i/>
                <w:color w:val="auto"/>
                <w:szCs w:val="24"/>
              </w:rPr>
              <w:t>владеть:</w:t>
            </w:r>
          </w:p>
          <w:p w14:paraId="3396F85F" w14:textId="77777777" w:rsidR="00D617B3" w:rsidRDefault="00871FCF" w:rsidP="00D609C9">
            <w:pPr>
              <w:numPr>
                <w:ilvl w:val="0"/>
                <w:numId w:val="12"/>
              </w:numPr>
              <w:suppressAutoHyphens/>
              <w:ind w:left="0"/>
              <w:jc w:val="both"/>
            </w:pPr>
            <w:r>
              <w:t>навыками составления анкет для изучения брачного и бракоразводного поведения</w:t>
            </w:r>
          </w:p>
          <w:p w14:paraId="78B7111F" w14:textId="40D48249" w:rsidR="00871FCF" w:rsidRPr="00FD5CB2" w:rsidRDefault="00871FCF" w:rsidP="00D609C9">
            <w:pPr>
              <w:numPr>
                <w:ilvl w:val="0"/>
                <w:numId w:val="12"/>
              </w:numPr>
              <w:suppressAutoHyphens/>
              <w:ind w:left="0"/>
              <w:jc w:val="both"/>
            </w:pPr>
            <w:r>
              <w:t xml:space="preserve">навыками </w:t>
            </w:r>
            <w:r w:rsidR="00D617B3">
              <w:t xml:space="preserve">разработки предложений по семейно-демографической политике, направленной на увеличение числа браков и снижение числа разводов   </w:t>
            </w:r>
          </w:p>
          <w:p w14:paraId="699098A8" w14:textId="7007B9DD" w:rsidR="00C13917" w:rsidRDefault="00C13917" w:rsidP="00D609C9">
            <w:pPr>
              <w:numPr>
                <w:ilvl w:val="0"/>
                <w:numId w:val="12"/>
              </w:numPr>
              <w:suppressAutoHyphens/>
              <w:ind w:left="0"/>
              <w:jc w:val="both"/>
            </w:pPr>
            <w:r>
              <w:rPr>
                <w:bCs/>
                <w:iCs/>
              </w:rPr>
              <w:t xml:space="preserve">навыками построения системы </w:t>
            </w:r>
            <w:r w:rsidR="00871FCF">
              <w:rPr>
                <w:bCs/>
                <w:iCs/>
              </w:rPr>
              <w:t>показателей ситуации на брачном рынке (метод брачных потенциалов)</w:t>
            </w:r>
          </w:p>
          <w:p w14:paraId="2C112F9A" w14:textId="77777777" w:rsidR="008F2C31" w:rsidRPr="001509CB" w:rsidRDefault="008F2C31" w:rsidP="00D617B3">
            <w:pPr>
              <w:numPr>
                <w:ilvl w:val="0"/>
                <w:numId w:val="12"/>
              </w:numPr>
              <w:suppressAutoHyphens/>
              <w:ind w:left="0"/>
              <w:jc w:val="both"/>
            </w:pPr>
          </w:p>
        </w:tc>
      </w:tr>
    </w:tbl>
    <w:p w14:paraId="240D4DEC" w14:textId="77777777" w:rsidR="008F2C31" w:rsidRDefault="008F2C31" w:rsidP="006942B5">
      <w:pPr>
        <w:jc w:val="both"/>
        <w:rPr>
          <w:iCs/>
        </w:rPr>
      </w:pPr>
    </w:p>
    <w:p w14:paraId="2D731467" w14:textId="77777777" w:rsidR="008F2C31" w:rsidRDefault="008F2C31" w:rsidP="006942B5">
      <w:pPr>
        <w:rPr>
          <w:i/>
          <w:iCs/>
        </w:rPr>
      </w:pPr>
      <w:r w:rsidRPr="009C4842">
        <w:rPr>
          <w:b/>
          <w:bCs/>
        </w:rPr>
        <w:t>4.</w:t>
      </w:r>
      <w:r>
        <w:t xml:space="preserve"> </w:t>
      </w:r>
      <w:r w:rsidR="00E74A13">
        <w:rPr>
          <w:b/>
        </w:rPr>
        <w:t>Форма</w:t>
      </w:r>
      <w:r w:rsidRPr="00A67418">
        <w:rPr>
          <w:b/>
        </w:rPr>
        <w:t xml:space="preserve"> обучения</w:t>
      </w:r>
      <w:r>
        <w:t>:</w:t>
      </w:r>
      <w:r w:rsidRPr="00BE7F1E">
        <w:t xml:space="preserve"> </w:t>
      </w:r>
      <w:r w:rsidRPr="00A67418">
        <w:t>очная</w:t>
      </w:r>
      <w:r w:rsidR="00FB137A">
        <w:t>.</w:t>
      </w:r>
    </w:p>
    <w:p w14:paraId="32E279B4" w14:textId="77777777" w:rsidR="008F2C31" w:rsidRPr="00BE7F1E" w:rsidRDefault="008F2C31" w:rsidP="006942B5"/>
    <w:p w14:paraId="3563B067" w14:textId="77777777" w:rsidR="001509CB" w:rsidRPr="00D609C9" w:rsidRDefault="008F2C31" w:rsidP="006942B5">
      <w:pPr>
        <w:jc w:val="both"/>
      </w:pPr>
      <w:r w:rsidRPr="00DA730C">
        <w:rPr>
          <w:b/>
          <w:bCs/>
        </w:rPr>
        <w:t>5.</w:t>
      </w:r>
      <w:r w:rsidRPr="00DA730C">
        <w:t xml:space="preserve"> </w:t>
      </w:r>
      <w:r w:rsidRPr="00DA730C">
        <w:rPr>
          <w:b/>
        </w:rPr>
        <w:t>Объём дисциплины (очная форма обучения)</w:t>
      </w:r>
      <w:r w:rsidR="00082DB6" w:rsidRPr="00DA730C">
        <w:t xml:space="preserve"> </w:t>
      </w:r>
      <w:r w:rsidR="00082DB6" w:rsidRPr="00D609C9">
        <w:t>составляет 1</w:t>
      </w:r>
      <w:r w:rsidRPr="00D609C9">
        <w:t xml:space="preserve"> </w:t>
      </w:r>
      <w:proofErr w:type="spellStart"/>
      <w:r w:rsidRPr="00D609C9">
        <w:t>з.е</w:t>
      </w:r>
      <w:proofErr w:type="spellEnd"/>
      <w:r w:rsidRPr="00D609C9">
        <w:t>.</w:t>
      </w:r>
      <w:r w:rsidR="00D609C9">
        <w:t xml:space="preserve"> (36 </w:t>
      </w:r>
      <w:proofErr w:type="spellStart"/>
      <w:r w:rsidR="00D609C9">
        <w:t>академ.часов</w:t>
      </w:r>
      <w:proofErr w:type="spellEnd"/>
      <w:r w:rsidR="00D609C9">
        <w:t>)</w:t>
      </w:r>
      <w:r w:rsidRPr="00D609C9">
        <w:t>, в т</w:t>
      </w:r>
      <w:r w:rsidR="00C97940" w:rsidRPr="00D609C9">
        <w:t>ом числе 24 академических часа</w:t>
      </w:r>
      <w:r w:rsidRPr="00D609C9">
        <w:t>, отведённых на контактную работу</w:t>
      </w:r>
      <w:r w:rsidR="00C97940" w:rsidRPr="00D609C9">
        <w:t xml:space="preserve"> обучающихся с преподавателем, 12</w:t>
      </w:r>
      <w:r w:rsidRPr="00D609C9">
        <w:t xml:space="preserve"> академических часа на самостоятельную работу обучающихся.</w:t>
      </w:r>
    </w:p>
    <w:p w14:paraId="4C733A3B" w14:textId="77777777" w:rsidR="00FB137A" w:rsidRPr="00E74A13" w:rsidRDefault="00FB137A" w:rsidP="006942B5">
      <w:pPr>
        <w:jc w:val="both"/>
        <w:rPr>
          <w:color w:val="FF0000"/>
        </w:rPr>
      </w:pPr>
    </w:p>
    <w:p w14:paraId="7B8DC8F7" w14:textId="77777777" w:rsidR="00FB137A" w:rsidRDefault="00FB137A" w:rsidP="006942B5">
      <w:pPr>
        <w:jc w:val="both"/>
      </w:pPr>
    </w:p>
    <w:p w14:paraId="09639C47" w14:textId="77777777" w:rsidR="00DD228B" w:rsidRPr="00DD228B" w:rsidRDefault="00DD228B" w:rsidP="00DD228B">
      <w:pPr>
        <w:jc w:val="both"/>
      </w:pPr>
      <w:r w:rsidRPr="00DD228B">
        <w:rPr>
          <w:b/>
          <w:bCs/>
        </w:rPr>
        <w:t xml:space="preserve">6. </w:t>
      </w:r>
      <w:r w:rsidRPr="00DD228B">
        <w:rPr>
          <w:b/>
        </w:rPr>
        <w:t>Содержание дисциплины, структурированное по темам с указанием отведённого на них количества академических часов и виды учебных занятий</w:t>
      </w:r>
      <w:r w:rsidRPr="00DD228B">
        <w:t>.</w:t>
      </w:r>
    </w:p>
    <w:p w14:paraId="4D6EFCAD" w14:textId="77777777" w:rsidR="00DD228B" w:rsidRDefault="00DD228B" w:rsidP="00DD228B">
      <w:pPr>
        <w:rPr>
          <w:iCs/>
        </w:rPr>
      </w:pPr>
    </w:p>
    <w:p w14:paraId="35E04B1F" w14:textId="14C97D96" w:rsidR="00C270F3" w:rsidRDefault="00C270F3" w:rsidP="00DD228B">
      <w:pPr>
        <w:rPr>
          <w:b/>
          <w:iCs/>
        </w:rPr>
      </w:pPr>
      <w:r w:rsidRPr="00C270F3">
        <w:rPr>
          <w:b/>
          <w:iCs/>
        </w:rPr>
        <w:lastRenderedPageBreak/>
        <w:t>Очная форма обучения</w:t>
      </w:r>
      <w:r>
        <w:rPr>
          <w:b/>
          <w:iCs/>
        </w:rPr>
        <w:t>.</w:t>
      </w:r>
    </w:p>
    <w:tbl>
      <w:tblPr>
        <w:tblpPr w:leftFromText="180" w:rightFromText="180" w:vertAnchor="text" w:horzAnchor="page" w:tblpX="975" w:tblpY="238"/>
        <w:tblW w:w="5309"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681"/>
        <w:gridCol w:w="972"/>
        <w:gridCol w:w="2189"/>
        <w:gridCol w:w="1598"/>
        <w:gridCol w:w="28"/>
        <w:gridCol w:w="1397"/>
        <w:gridCol w:w="1362"/>
        <w:gridCol w:w="2233"/>
      </w:tblGrid>
      <w:tr w:rsidR="00DD228B" w:rsidRPr="00DD228B" w14:paraId="5C00FEEC" w14:textId="77777777" w:rsidTr="007F0C7F">
        <w:trPr>
          <w:trHeight w:val="558"/>
        </w:trPr>
        <w:tc>
          <w:tcPr>
            <w:tcW w:w="5681" w:type="dxa"/>
            <w:vMerge w:val="restart"/>
          </w:tcPr>
          <w:p w14:paraId="78AEA8AB" w14:textId="77777777" w:rsidR="00DD228B" w:rsidRPr="00537253" w:rsidRDefault="00DD228B" w:rsidP="00537253">
            <w:pPr>
              <w:jc w:val="center"/>
              <w:rPr>
                <w:b/>
                <w:bCs/>
              </w:rPr>
            </w:pPr>
            <w:r w:rsidRPr="00537253">
              <w:rPr>
                <w:b/>
                <w:bCs/>
              </w:rPr>
              <w:t>Наименование и краткое содержание разделов и дисциплины,</w:t>
            </w:r>
          </w:p>
          <w:p w14:paraId="5F89A21A" w14:textId="77777777" w:rsidR="00DD228B" w:rsidRPr="00537253" w:rsidRDefault="00DD228B" w:rsidP="00537253">
            <w:pPr>
              <w:jc w:val="center"/>
              <w:rPr>
                <w:b/>
                <w:bCs/>
              </w:rPr>
            </w:pPr>
          </w:p>
          <w:p w14:paraId="3E1CB48F" w14:textId="77777777" w:rsidR="00DD228B" w:rsidRPr="00537253" w:rsidRDefault="00DD228B" w:rsidP="00537253">
            <w:pPr>
              <w:jc w:val="center"/>
            </w:pPr>
            <w:r w:rsidRPr="00537253">
              <w:rPr>
                <w:b/>
                <w:bCs/>
              </w:rPr>
              <w:t>Форма промежуточной аттестации по дисциплине</w:t>
            </w:r>
          </w:p>
        </w:tc>
        <w:tc>
          <w:tcPr>
            <w:tcW w:w="972" w:type="dxa"/>
            <w:vMerge w:val="restart"/>
          </w:tcPr>
          <w:p w14:paraId="6E47A81D" w14:textId="77777777" w:rsidR="00DD228B" w:rsidRPr="00DD228B" w:rsidRDefault="00DD228B" w:rsidP="00537253">
            <w:pPr>
              <w:jc w:val="center"/>
              <w:rPr>
                <w:b/>
                <w:bCs/>
              </w:rPr>
            </w:pPr>
            <w:r w:rsidRPr="00DD228B">
              <w:rPr>
                <w:b/>
                <w:bCs/>
              </w:rPr>
              <w:t>Всего</w:t>
            </w:r>
          </w:p>
          <w:p w14:paraId="4E095C64" w14:textId="77777777" w:rsidR="00DD228B" w:rsidRPr="00DD228B" w:rsidRDefault="00DD228B" w:rsidP="00537253">
            <w:pPr>
              <w:jc w:val="center"/>
            </w:pPr>
            <w:r w:rsidRPr="00DD228B">
              <w:rPr>
                <w:b/>
                <w:bCs/>
              </w:rPr>
              <w:t>(часы</w:t>
            </w:r>
            <w:r w:rsidRPr="00DD228B">
              <w:t>)</w:t>
            </w:r>
          </w:p>
        </w:tc>
        <w:tc>
          <w:tcPr>
            <w:tcW w:w="6574" w:type="dxa"/>
            <w:gridSpan w:val="5"/>
          </w:tcPr>
          <w:p w14:paraId="582A4BE8" w14:textId="77777777" w:rsidR="00DD228B" w:rsidRPr="00DD228B" w:rsidRDefault="00DD228B" w:rsidP="00537253">
            <w:pPr>
              <w:jc w:val="center"/>
            </w:pPr>
            <w:r w:rsidRPr="00DD228B">
              <w:t>В том числе</w:t>
            </w:r>
          </w:p>
        </w:tc>
        <w:tc>
          <w:tcPr>
            <w:tcW w:w="2233" w:type="dxa"/>
            <w:vMerge w:val="restart"/>
          </w:tcPr>
          <w:p w14:paraId="69AEEC7A" w14:textId="77777777" w:rsidR="00DD228B" w:rsidRPr="00DD228B" w:rsidRDefault="00DD228B" w:rsidP="00537253">
            <w:pPr>
              <w:jc w:val="center"/>
              <w:rPr>
                <w:b/>
              </w:rPr>
            </w:pPr>
            <w:r w:rsidRPr="00DD228B">
              <w:rPr>
                <w:b/>
              </w:rPr>
              <w:t>Форма текущего контроля успеваемости</w:t>
            </w:r>
          </w:p>
          <w:p w14:paraId="76B3056B" w14:textId="77777777" w:rsidR="00DD228B" w:rsidRPr="00DD228B" w:rsidRDefault="00DD228B" w:rsidP="00537253">
            <w:pPr>
              <w:jc w:val="center"/>
              <w:rPr>
                <w:i/>
              </w:rPr>
            </w:pPr>
            <w:r w:rsidRPr="00DD228B">
              <w:rPr>
                <w:i/>
              </w:rPr>
              <w:t>(опрос, тестирование, коллоквиум, контрольная работа, реферат и т.п.)</w:t>
            </w:r>
          </w:p>
          <w:p w14:paraId="4CE3D8CD" w14:textId="77777777" w:rsidR="00DD228B" w:rsidRPr="00DD228B" w:rsidRDefault="00DD228B" w:rsidP="00537253">
            <w:pPr>
              <w:jc w:val="center"/>
            </w:pPr>
          </w:p>
        </w:tc>
      </w:tr>
      <w:tr w:rsidR="00DD228B" w:rsidRPr="00DD228B" w14:paraId="6BAE7579" w14:textId="77777777" w:rsidTr="007F0C7F">
        <w:trPr>
          <w:trHeight w:val="135"/>
        </w:trPr>
        <w:tc>
          <w:tcPr>
            <w:tcW w:w="5681" w:type="dxa"/>
            <w:vMerge/>
          </w:tcPr>
          <w:p w14:paraId="2D408465" w14:textId="77777777" w:rsidR="00DD228B" w:rsidRPr="00537253" w:rsidRDefault="00DD228B" w:rsidP="00537253"/>
        </w:tc>
        <w:tc>
          <w:tcPr>
            <w:tcW w:w="972" w:type="dxa"/>
            <w:vMerge/>
          </w:tcPr>
          <w:p w14:paraId="1F23D64F" w14:textId="77777777" w:rsidR="00DD228B" w:rsidRPr="00DD228B" w:rsidRDefault="00DD228B" w:rsidP="00537253"/>
        </w:tc>
        <w:tc>
          <w:tcPr>
            <w:tcW w:w="5212" w:type="dxa"/>
            <w:gridSpan w:val="4"/>
          </w:tcPr>
          <w:p w14:paraId="3CE15058" w14:textId="77777777" w:rsidR="00DD228B" w:rsidRPr="00DD228B" w:rsidRDefault="00DD228B" w:rsidP="00537253">
            <w:pPr>
              <w:jc w:val="center"/>
              <w:rPr>
                <w:b/>
                <w:bCs/>
              </w:rPr>
            </w:pPr>
            <w:r w:rsidRPr="00DD228B">
              <w:rPr>
                <w:b/>
                <w:bCs/>
              </w:rPr>
              <w:t>Контактная работа (работа во взаимодействии с преподавателем)</w:t>
            </w:r>
          </w:p>
          <w:p w14:paraId="2AD409ED" w14:textId="77777777" w:rsidR="00DD228B" w:rsidRPr="00DD228B" w:rsidRDefault="00DD228B" w:rsidP="00537253">
            <w:pPr>
              <w:jc w:val="center"/>
              <w:rPr>
                <w:b/>
                <w:bCs/>
              </w:rPr>
            </w:pPr>
            <w:r w:rsidRPr="00DD228B">
              <w:rPr>
                <w:b/>
                <w:bCs/>
              </w:rPr>
              <w:t>Виды контактной работы, часы</w:t>
            </w:r>
          </w:p>
        </w:tc>
        <w:tc>
          <w:tcPr>
            <w:tcW w:w="1362" w:type="dxa"/>
            <w:vMerge w:val="restart"/>
          </w:tcPr>
          <w:p w14:paraId="238D874A" w14:textId="77777777" w:rsidR="00DD228B" w:rsidRPr="00DD228B" w:rsidRDefault="00DD228B" w:rsidP="00537253">
            <w:pPr>
              <w:jc w:val="center"/>
              <w:rPr>
                <w:b/>
                <w:bCs/>
              </w:rPr>
            </w:pPr>
            <w:r w:rsidRPr="00DD228B">
              <w:rPr>
                <w:b/>
                <w:bCs/>
              </w:rPr>
              <w:t>Самостоятельная работа обучающегося,</w:t>
            </w:r>
          </w:p>
          <w:p w14:paraId="078BF296" w14:textId="77777777" w:rsidR="00DD228B" w:rsidRPr="00DD228B" w:rsidRDefault="00DD228B" w:rsidP="00537253">
            <w:pPr>
              <w:jc w:val="center"/>
              <w:rPr>
                <w:b/>
                <w:bCs/>
              </w:rPr>
            </w:pPr>
            <w:r w:rsidRPr="00DD228B">
              <w:rPr>
                <w:b/>
                <w:bCs/>
              </w:rPr>
              <w:t xml:space="preserve"> часы </w:t>
            </w:r>
          </w:p>
          <w:p w14:paraId="1EE609A9" w14:textId="77777777" w:rsidR="00DD228B" w:rsidRPr="00DD228B" w:rsidRDefault="00DD228B" w:rsidP="00537253">
            <w:pPr>
              <w:jc w:val="center"/>
              <w:rPr>
                <w:i/>
                <w:iCs/>
              </w:rPr>
            </w:pPr>
          </w:p>
        </w:tc>
        <w:tc>
          <w:tcPr>
            <w:tcW w:w="2233" w:type="dxa"/>
            <w:vMerge/>
          </w:tcPr>
          <w:p w14:paraId="7A0D4F77" w14:textId="77777777" w:rsidR="00DD228B" w:rsidRPr="00DD228B" w:rsidRDefault="00DD228B" w:rsidP="00537253">
            <w:pPr>
              <w:jc w:val="center"/>
              <w:rPr>
                <w:b/>
                <w:bCs/>
              </w:rPr>
            </w:pPr>
          </w:p>
        </w:tc>
      </w:tr>
      <w:tr w:rsidR="00DD228B" w:rsidRPr="00DD228B" w14:paraId="46E83962" w14:textId="77777777" w:rsidTr="007F0C7F">
        <w:trPr>
          <w:trHeight w:val="1163"/>
        </w:trPr>
        <w:tc>
          <w:tcPr>
            <w:tcW w:w="5681" w:type="dxa"/>
            <w:vMerge/>
          </w:tcPr>
          <w:p w14:paraId="1EDD9CDE" w14:textId="77777777" w:rsidR="00DD228B" w:rsidRPr="00537253" w:rsidRDefault="00DD228B" w:rsidP="00537253"/>
        </w:tc>
        <w:tc>
          <w:tcPr>
            <w:tcW w:w="972" w:type="dxa"/>
            <w:vMerge/>
          </w:tcPr>
          <w:p w14:paraId="36D7B881" w14:textId="77777777" w:rsidR="00DD228B" w:rsidRPr="00DD228B" w:rsidRDefault="00DD228B" w:rsidP="00537253"/>
        </w:tc>
        <w:tc>
          <w:tcPr>
            <w:tcW w:w="2189" w:type="dxa"/>
            <w:textDirection w:val="btLr"/>
            <w:vAlign w:val="center"/>
          </w:tcPr>
          <w:p w14:paraId="0CCE0E20" w14:textId="77777777" w:rsidR="00DD228B" w:rsidRPr="00DD228B" w:rsidRDefault="00DD228B" w:rsidP="00537253">
            <w:pPr>
              <w:ind w:left="113" w:right="113"/>
              <w:jc w:val="center"/>
            </w:pPr>
            <w:r w:rsidRPr="00DD228B">
              <w:t>Занятия лекционного типа</w:t>
            </w:r>
          </w:p>
        </w:tc>
        <w:tc>
          <w:tcPr>
            <w:tcW w:w="1598" w:type="dxa"/>
            <w:textDirection w:val="btLr"/>
            <w:vAlign w:val="center"/>
          </w:tcPr>
          <w:p w14:paraId="58008C42" w14:textId="77777777" w:rsidR="00DD228B" w:rsidRPr="00DD228B" w:rsidRDefault="00DD228B" w:rsidP="00537253">
            <w:pPr>
              <w:ind w:left="113" w:right="113"/>
              <w:jc w:val="center"/>
            </w:pPr>
            <w:r w:rsidRPr="00DD228B">
              <w:t>Занятия семинарского типа</w:t>
            </w:r>
          </w:p>
        </w:tc>
        <w:tc>
          <w:tcPr>
            <w:tcW w:w="1425" w:type="dxa"/>
            <w:gridSpan w:val="2"/>
            <w:tcBorders>
              <w:left w:val="single" w:sz="4" w:space="0" w:color="auto"/>
            </w:tcBorders>
            <w:vAlign w:val="center"/>
          </w:tcPr>
          <w:p w14:paraId="2811A761" w14:textId="77777777" w:rsidR="00DD228B" w:rsidRPr="00DD228B" w:rsidRDefault="00DD228B" w:rsidP="00537253">
            <w:pPr>
              <w:jc w:val="center"/>
              <w:rPr>
                <w:b/>
                <w:bCs/>
                <w:color w:val="FF6600"/>
              </w:rPr>
            </w:pPr>
            <w:r w:rsidRPr="00DD228B">
              <w:rPr>
                <w:b/>
                <w:bCs/>
              </w:rPr>
              <w:t>Всего</w:t>
            </w:r>
          </w:p>
        </w:tc>
        <w:tc>
          <w:tcPr>
            <w:tcW w:w="1362" w:type="dxa"/>
            <w:vMerge/>
          </w:tcPr>
          <w:p w14:paraId="484F0131" w14:textId="77777777" w:rsidR="00DD228B" w:rsidRPr="00DD228B" w:rsidRDefault="00DD228B" w:rsidP="00537253">
            <w:pPr>
              <w:jc w:val="center"/>
              <w:rPr>
                <w:b/>
                <w:bCs/>
              </w:rPr>
            </w:pPr>
          </w:p>
        </w:tc>
        <w:tc>
          <w:tcPr>
            <w:tcW w:w="2233" w:type="dxa"/>
            <w:vMerge/>
          </w:tcPr>
          <w:p w14:paraId="19ED7D2F" w14:textId="77777777" w:rsidR="00DD228B" w:rsidRPr="00DD228B" w:rsidRDefault="00DD228B" w:rsidP="00537253">
            <w:pPr>
              <w:jc w:val="center"/>
              <w:rPr>
                <w:b/>
                <w:bCs/>
              </w:rPr>
            </w:pPr>
          </w:p>
        </w:tc>
      </w:tr>
      <w:tr w:rsidR="007F0C7F" w:rsidRPr="00DD228B" w14:paraId="60D01FDA" w14:textId="77777777" w:rsidTr="007F0C7F">
        <w:trPr>
          <w:trHeight w:val="20"/>
        </w:trPr>
        <w:tc>
          <w:tcPr>
            <w:tcW w:w="5681" w:type="dxa"/>
          </w:tcPr>
          <w:p w14:paraId="55EE3F1D" w14:textId="3E041926" w:rsidR="007F0C7F" w:rsidRPr="007F0C7F" w:rsidRDefault="007F0C7F" w:rsidP="007F0C7F">
            <w:pPr>
              <w:tabs>
                <w:tab w:val="left" w:pos="993"/>
              </w:tabs>
              <w:rPr>
                <w:b/>
              </w:rPr>
            </w:pPr>
            <w:r w:rsidRPr="007F0C7F">
              <w:rPr>
                <w:bCs/>
                <w:iCs/>
              </w:rPr>
              <w:t xml:space="preserve">Тема 1. Интерпретации понятий </w:t>
            </w:r>
            <w:r w:rsidR="00DD623C">
              <w:rPr>
                <w:bCs/>
                <w:iCs/>
              </w:rPr>
              <w:t>«</w:t>
            </w:r>
            <w:r w:rsidRPr="007F0C7F">
              <w:rPr>
                <w:bCs/>
                <w:iCs/>
              </w:rPr>
              <w:t>брак</w:t>
            </w:r>
            <w:r w:rsidR="00DD623C">
              <w:rPr>
                <w:bCs/>
                <w:iCs/>
              </w:rPr>
              <w:t>»</w:t>
            </w:r>
            <w:r w:rsidRPr="007F0C7F">
              <w:rPr>
                <w:bCs/>
                <w:iCs/>
              </w:rPr>
              <w:t xml:space="preserve"> и </w:t>
            </w:r>
            <w:r w:rsidR="00DD623C">
              <w:rPr>
                <w:bCs/>
                <w:iCs/>
              </w:rPr>
              <w:t>«</w:t>
            </w:r>
            <w:r w:rsidRPr="007F0C7F">
              <w:rPr>
                <w:bCs/>
                <w:iCs/>
              </w:rPr>
              <w:t>семья</w:t>
            </w:r>
            <w:r w:rsidR="00DD623C">
              <w:rPr>
                <w:bCs/>
                <w:iCs/>
              </w:rPr>
              <w:t>».</w:t>
            </w:r>
          </w:p>
        </w:tc>
        <w:tc>
          <w:tcPr>
            <w:tcW w:w="972" w:type="dxa"/>
            <w:vAlign w:val="center"/>
          </w:tcPr>
          <w:p w14:paraId="2FF8258F" w14:textId="77777777" w:rsidR="007F0C7F" w:rsidRPr="007F0C7F" w:rsidRDefault="007F0C7F" w:rsidP="007F0C7F">
            <w:pPr>
              <w:jc w:val="center"/>
            </w:pPr>
            <w:r w:rsidRPr="007F0C7F">
              <w:t>3</w:t>
            </w:r>
          </w:p>
        </w:tc>
        <w:tc>
          <w:tcPr>
            <w:tcW w:w="2189" w:type="dxa"/>
            <w:vAlign w:val="center"/>
          </w:tcPr>
          <w:p w14:paraId="5DC5B99C" w14:textId="77777777" w:rsidR="007F0C7F" w:rsidRPr="007F0C7F" w:rsidRDefault="007F0C7F" w:rsidP="007F0C7F">
            <w:pPr>
              <w:jc w:val="center"/>
            </w:pPr>
            <w:r w:rsidRPr="007F0C7F">
              <w:t>2</w:t>
            </w:r>
          </w:p>
        </w:tc>
        <w:tc>
          <w:tcPr>
            <w:tcW w:w="1598" w:type="dxa"/>
            <w:vAlign w:val="center"/>
          </w:tcPr>
          <w:p w14:paraId="056E8DA3" w14:textId="77777777" w:rsidR="007F0C7F" w:rsidRPr="007F0C7F" w:rsidRDefault="007F0C7F" w:rsidP="007F0C7F">
            <w:pPr>
              <w:jc w:val="center"/>
            </w:pPr>
            <w:r w:rsidRPr="007F0C7F">
              <w:t>-</w:t>
            </w:r>
          </w:p>
        </w:tc>
        <w:tc>
          <w:tcPr>
            <w:tcW w:w="1425" w:type="dxa"/>
            <w:gridSpan w:val="2"/>
            <w:vAlign w:val="center"/>
          </w:tcPr>
          <w:p w14:paraId="7D3C5245" w14:textId="77777777" w:rsidR="007F0C7F" w:rsidRPr="007F0C7F" w:rsidRDefault="007F0C7F" w:rsidP="007F0C7F">
            <w:pPr>
              <w:jc w:val="center"/>
            </w:pPr>
            <w:r w:rsidRPr="007F0C7F">
              <w:t>2</w:t>
            </w:r>
          </w:p>
        </w:tc>
        <w:tc>
          <w:tcPr>
            <w:tcW w:w="1362" w:type="dxa"/>
            <w:vAlign w:val="center"/>
          </w:tcPr>
          <w:p w14:paraId="0E2D19C7" w14:textId="77777777" w:rsidR="007F0C7F" w:rsidRPr="007F0C7F" w:rsidRDefault="007F0C7F" w:rsidP="007F0C7F">
            <w:pPr>
              <w:jc w:val="center"/>
            </w:pPr>
            <w:r w:rsidRPr="007F0C7F">
              <w:t>1</w:t>
            </w:r>
          </w:p>
        </w:tc>
        <w:tc>
          <w:tcPr>
            <w:tcW w:w="2233" w:type="dxa"/>
            <w:vAlign w:val="center"/>
          </w:tcPr>
          <w:p w14:paraId="7342B2BE" w14:textId="77777777" w:rsidR="007F0C7F" w:rsidRPr="009E4854" w:rsidRDefault="007F0C7F" w:rsidP="007F0C7F">
            <w:pPr>
              <w:jc w:val="center"/>
              <w:rPr>
                <w:sz w:val="22"/>
                <w:szCs w:val="22"/>
              </w:rPr>
            </w:pPr>
            <w:r w:rsidRPr="009E4854">
              <w:rPr>
                <w:sz w:val="22"/>
                <w:szCs w:val="22"/>
              </w:rPr>
              <w:t>Устный опрос, подготовка докладов</w:t>
            </w:r>
          </w:p>
        </w:tc>
      </w:tr>
      <w:tr w:rsidR="007F0C7F" w:rsidRPr="00DD228B" w14:paraId="019ED0D9" w14:textId="77777777" w:rsidTr="007F0C7F">
        <w:trPr>
          <w:trHeight w:val="20"/>
        </w:trPr>
        <w:tc>
          <w:tcPr>
            <w:tcW w:w="5681" w:type="dxa"/>
          </w:tcPr>
          <w:p w14:paraId="2B62DFB7" w14:textId="1EDC21F5" w:rsidR="007F0C7F" w:rsidRPr="007F0C7F" w:rsidRDefault="007F0C7F" w:rsidP="007F0C7F">
            <w:pPr>
              <w:widowControl w:val="0"/>
              <w:autoSpaceDE w:val="0"/>
              <w:autoSpaceDN w:val="0"/>
              <w:adjustRightInd w:val="0"/>
              <w:rPr>
                <w:b/>
              </w:rPr>
            </w:pPr>
            <w:r w:rsidRPr="007F0C7F">
              <w:rPr>
                <w:bCs/>
                <w:iCs/>
              </w:rPr>
              <w:t>Тема 2. Типы семей</w:t>
            </w:r>
          </w:p>
        </w:tc>
        <w:tc>
          <w:tcPr>
            <w:tcW w:w="972" w:type="dxa"/>
            <w:vAlign w:val="center"/>
          </w:tcPr>
          <w:p w14:paraId="0B2D2A14" w14:textId="77777777" w:rsidR="007F0C7F" w:rsidRPr="007F0C7F" w:rsidRDefault="007F0C7F" w:rsidP="007F0C7F">
            <w:pPr>
              <w:jc w:val="center"/>
            </w:pPr>
            <w:r w:rsidRPr="007F0C7F">
              <w:t>3</w:t>
            </w:r>
          </w:p>
        </w:tc>
        <w:tc>
          <w:tcPr>
            <w:tcW w:w="2189" w:type="dxa"/>
            <w:vAlign w:val="center"/>
          </w:tcPr>
          <w:p w14:paraId="5EB3F663" w14:textId="77777777" w:rsidR="007F0C7F" w:rsidRPr="007F0C7F" w:rsidRDefault="007F0C7F" w:rsidP="007F0C7F">
            <w:pPr>
              <w:jc w:val="center"/>
            </w:pPr>
            <w:r w:rsidRPr="007F0C7F">
              <w:t>2</w:t>
            </w:r>
          </w:p>
        </w:tc>
        <w:tc>
          <w:tcPr>
            <w:tcW w:w="1598" w:type="dxa"/>
            <w:vAlign w:val="center"/>
          </w:tcPr>
          <w:p w14:paraId="39002BDA" w14:textId="77777777" w:rsidR="007F0C7F" w:rsidRPr="007F0C7F" w:rsidRDefault="007F0C7F" w:rsidP="007F0C7F">
            <w:pPr>
              <w:jc w:val="center"/>
            </w:pPr>
            <w:r w:rsidRPr="007F0C7F">
              <w:t>-</w:t>
            </w:r>
          </w:p>
        </w:tc>
        <w:tc>
          <w:tcPr>
            <w:tcW w:w="1425" w:type="dxa"/>
            <w:gridSpan w:val="2"/>
            <w:vAlign w:val="center"/>
          </w:tcPr>
          <w:p w14:paraId="569F15A6" w14:textId="77777777" w:rsidR="007F0C7F" w:rsidRPr="007F0C7F" w:rsidRDefault="007F0C7F" w:rsidP="007F0C7F">
            <w:pPr>
              <w:jc w:val="center"/>
            </w:pPr>
            <w:r w:rsidRPr="007F0C7F">
              <w:t>2</w:t>
            </w:r>
          </w:p>
        </w:tc>
        <w:tc>
          <w:tcPr>
            <w:tcW w:w="1362" w:type="dxa"/>
            <w:vAlign w:val="center"/>
          </w:tcPr>
          <w:p w14:paraId="300E57C6" w14:textId="77777777" w:rsidR="007F0C7F" w:rsidRPr="007F0C7F" w:rsidRDefault="007F0C7F" w:rsidP="007F0C7F">
            <w:pPr>
              <w:jc w:val="center"/>
            </w:pPr>
            <w:r w:rsidRPr="007F0C7F">
              <w:t>1</w:t>
            </w:r>
          </w:p>
        </w:tc>
        <w:tc>
          <w:tcPr>
            <w:tcW w:w="2233" w:type="dxa"/>
            <w:vAlign w:val="center"/>
          </w:tcPr>
          <w:p w14:paraId="314A11EF" w14:textId="4E5B2172" w:rsidR="007F0C7F" w:rsidRPr="009E4854" w:rsidRDefault="007F0C7F" w:rsidP="007F0C7F">
            <w:pPr>
              <w:jc w:val="center"/>
              <w:rPr>
                <w:sz w:val="22"/>
                <w:szCs w:val="22"/>
              </w:rPr>
            </w:pPr>
            <w:r w:rsidRPr="009E4854">
              <w:rPr>
                <w:sz w:val="22"/>
                <w:szCs w:val="22"/>
              </w:rPr>
              <w:t>Устный опрос, подготовка эссе</w:t>
            </w:r>
            <w:r w:rsidR="009E4854" w:rsidRPr="009E4854">
              <w:rPr>
                <w:sz w:val="22"/>
                <w:szCs w:val="22"/>
              </w:rPr>
              <w:t xml:space="preserve"> и рефератов</w:t>
            </w:r>
          </w:p>
        </w:tc>
      </w:tr>
      <w:tr w:rsidR="007F0C7F" w:rsidRPr="00DD228B" w14:paraId="251D034B" w14:textId="77777777" w:rsidTr="007F0C7F">
        <w:trPr>
          <w:trHeight w:val="20"/>
        </w:trPr>
        <w:tc>
          <w:tcPr>
            <w:tcW w:w="5681" w:type="dxa"/>
          </w:tcPr>
          <w:p w14:paraId="44BED233" w14:textId="30ED60C1" w:rsidR="007F0C7F" w:rsidRPr="007F0C7F" w:rsidRDefault="007F0C7F" w:rsidP="007F0C7F">
            <w:pPr>
              <w:pStyle w:val="aa"/>
              <w:ind w:left="0"/>
              <w:jc w:val="left"/>
              <w:rPr>
                <w:b/>
                <w:bCs/>
                <w:sz w:val="24"/>
                <w:szCs w:val="24"/>
              </w:rPr>
            </w:pPr>
            <w:r w:rsidRPr="007F0C7F">
              <w:rPr>
                <w:bCs/>
                <w:iCs/>
                <w:sz w:val="24"/>
                <w:szCs w:val="24"/>
              </w:rPr>
              <w:t>Тема 3. Жизненный цикла индивида, семьи и супружеской пары</w:t>
            </w:r>
          </w:p>
        </w:tc>
        <w:tc>
          <w:tcPr>
            <w:tcW w:w="972" w:type="dxa"/>
            <w:vAlign w:val="center"/>
          </w:tcPr>
          <w:p w14:paraId="6792BF4D" w14:textId="77777777" w:rsidR="007F0C7F" w:rsidRPr="007F0C7F" w:rsidRDefault="007F0C7F" w:rsidP="007F0C7F">
            <w:pPr>
              <w:jc w:val="center"/>
            </w:pPr>
            <w:r w:rsidRPr="007F0C7F">
              <w:t>3</w:t>
            </w:r>
          </w:p>
        </w:tc>
        <w:tc>
          <w:tcPr>
            <w:tcW w:w="2189" w:type="dxa"/>
            <w:vAlign w:val="center"/>
          </w:tcPr>
          <w:p w14:paraId="03C1CAF0" w14:textId="77777777" w:rsidR="007F0C7F" w:rsidRPr="007F0C7F" w:rsidRDefault="007F0C7F" w:rsidP="007F0C7F">
            <w:pPr>
              <w:jc w:val="center"/>
            </w:pPr>
            <w:r w:rsidRPr="007F0C7F">
              <w:t>2</w:t>
            </w:r>
          </w:p>
        </w:tc>
        <w:tc>
          <w:tcPr>
            <w:tcW w:w="1598" w:type="dxa"/>
            <w:vAlign w:val="center"/>
          </w:tcPr>
          <w:p w14:paraId="3C93041F" w14:textId="77777777" w:rsidR="007F0C7F" w:rsidRPr="007F0C7F" w:rsidRDefault="007F0C7F" w:rsidP="007F0C7F">
            <w:pPr>
              <w:jc w:val="center"/>
            </w:pPr>
            <w:r w:rsidRPr="007F0C7F">
              <w:t>-</w:t>
            </w:r>
          </w:p>
        </w:tc>
        <w:tc>
          <w:tcPr>
            <w:tcW w:w="1425" w:type="dxa"/>
            <w:gridSpan w:val="2"/>
            <w:vAlign w:val="center"/>
          </w:tcPr>
          <w:p w14:paraId="6F11F62C" w14:textId="77777777" w:rsidR="007F0C7F" w:rsidRPr="007F0C7F" w:rsidRDefault="007F0C7F" w:rsidP="007F0C7F">
            <w:pPr>
              <w:jc w:val="center"/>
            </w:pPr>
            <w:r w:rsidRPr="007F0C7F">
              <w:t>2</w:t>
            </w:r>
          </w:p>
        </w:tc>
        <w:tc>
          <w:tcPr>
            <w:tcW w:w="1362" w:type="dxa"/>
            <w:vAlign w:val="center"/>
          </w:tcPr>
          <w:p w14:paraId="1F1DD8D1" w14:textId="77777777" w:rsidR="007F0C7F" w:rsidRPr="007F0C7F" w:rsidRDefault="007F0C7F" w:rsidP="007F0C7F">
            <w:pPr>
              <w:jc w:val="center"/>
            </w:pPr>
            <w:r w:rsidRPr="007F0C7F">
              <w:t>1</w:t>
            </w:r>
          </w:p>
        </w:tc>
        <w:tc>
          <w:tcPr>
            <w:tcW w:w="2233" w:type="dxa"/>
            <w:vAlign w:val="center"/>
          </w:tcPr>
          <w:p w14:paraId="571393E1" w14:textId="7B541144" w:rsidR="007F0C7F" w:rsidRPr="009E4854" w:rsidRDefault="009E4854" w:rsidP="007F0C7F">
            <w:pPr>
              <w:jc w:val="center"/>
              <w:rPr>
                <w:sz w:val="22"/>
                <w:szCs w:val="22"/>
              </w:rPr>
            </w:pPr>
            <w:r w:rsidRPr="009E4854">
              <w:rPr>
                <w:sz w:val="22"/>
                <w:szCs w:val="22"/>
              </w:rPr>
              <w:t>Устный опрос, н</w:t>
            </w:r>
            <w:r w:rsidR="007F0C7F" w:rsidRPr="009E4854">
              <w:rPr>
                <w:sz w:val="22"/>
                <w:szCs w:val="22"/>
              </w:rPr>
              <w:t>аписание и обсуждение эссе</w:t>
            </w:r>
            <w:r w:rsidRPr="009E4854">
              <w:rPr>
                <w:sz w:val="22"/>
                <w:szCs w:val="22"/>
              </w:rPr>
              <w:t xml:space="preserve"> и рефератов</w:t>
            </w:r>
          </w:p>
        </w:tc>
      </w:tr>
      <w:tr w:rsidR="007F0C7F" w:rsidRPr="00DD228B" w14:paraId="2A585698" w14:textId="77777777" w:rsidTr="007F0C7F">
        <w:trPr>
          <w:trHeight w:val="20"/>
        </w:trPr>
        <w:tc>
          <w:tcPr>
            <w:tcW w:w="5681" w:type="dxa"/>
          </w:tcPr>
          <w:p w14:paraId="651424F1" w14:textId="722509A0" w:rsidR="007F0C7F" w:rsidRPr="007F0C7F" w:rsidRDefault="007F0C7F" w:rsidP="007F0C7F">
            <w:pPr>
              <w:pStyle w:val="aa"/>
              <w:ind w:left="0"/>
              <w:jc w:val="left"/>
              <w:rPr>
                <w:b/>
                <w:bCs/>
                <w:sz w:val="24"/>
                <w:szCs w:val="24"/>
              </w:rPr>
            </w:pPr>
            <w:r w:rsidRPr="007F0C7F">
              <w:rPr>
                <w:bCs/>
                <w:iCs/>
                <w:sz w:val="24"/>
                <w:szCs w:val="24"/>
              </w:rPr>
              <w:t>Тема 4. Изменение представлений о нормативной семье</w:t>
            </w:r>
          </w:p>
        </w:tc>
        <w:tc>
          <w:tcPr>
            <w:tcW w:w="972" w:type="dxa"/>
            <w:vAlign w:val="center"/>
          </w:tcPr>
          <w:p w14:paraId="50DA2371" w14:textId="77777777" w:rsidR="007F0C7F" w:rsidRPr="007F0C7F" w:rsidRDefault="007F0C7F" w:rsidP="007F0C7F">
            <w:pPr>
              <w:jc w:val="center"/>
            </w:pPr>
            <w:r w:rsidRPr="007F0C7F">
              <w:t>3</w:t>
            </w:r>
          </w:p>
        </w:tc>
        <w:tc>
          <w:tcPr>
            <w:tcW w:w="2189" w:type="dxa"/>
            <w:vAlign w:val="center"/>
          </w:tcPr>
          <w:p w14:paraId="5B8E837C" w14:textId="77777777" w:rsidR="007F0C7F" w:rsidRPr="007F0C7F" w:rsidRDefault="007F0C7F" w:rsidP="007F0C7F">
            <w:pPr>
              <w:jc w:val="center"/>
            </w:pPr>
            <w:r w:rsidRPr="007F0C7F">
              <w:t>2</w:t>
            </w:r>
          </w:p>
        </w:tc>
        <w:tc>
          <w:tcPr>
            <w:tcW w:w="1598" w:type="dxa"/>
            <w:vAlign w:val="center"/>
          </w:tcPr>
          <w:p w14:paraId="0557194C" w14:textId="77777777" w:rsidR="007F0C7F" w:rsidRPr="007F0C7F" w:rsidRDefault="007F0C7F" w:rsidP="007F0C7F">
            <w:pPr>
              <w:jc w:val="center"/>
            </w:pPr>
            <w:r w:rsidRPr="007F0C7F">
              <w:t>-</w:t>
            </w:r>
          </w:p>
        </w:tc>
        <w:tc>
          <w:tcPr>
            <w:tcW w:w="1425" w:type="dxa"/>
            <w:gridSpan w:val="2"/>
            <w:vAlign w:val="center"/>
          </w:tcPr>
          <w:p w14:paraId="797225A3" w14:textId="77777777" w:rsidR="007F0C7F" w:rsidRPr="007F0C7F" w:rsidRDefault="007F0C7F" w:rsidP="007F0C7F">
            <w:pPr>
              <w:jc w:val="center"/>
            </w:pPr>
            <w:r w:rsidRPr="007F0C7F">
              <w:t>2</w:t>
            </w:r>
          </w:p>
        </w:tc>
        <w:tc>
          <w:tcPr>
            <w:tcW w:w="1362" w:type="dxa"/>
            <w:vAlign w:val="center"/>
          </w:tcPr>
          <w:p w14:paraId="2B1AE4CA" w14:textId="77777777" w:rsidR="007F0C7F" w:rsidRPr="007F0C7F" w:rsidRDefault="007F0C7F" w:rsidP="007F0C7F">
            <w:pPr>
              <w:jc w:val="center"/>
            </w:pPr>
            <w:r w:rsidRPr="007F0C7F">
              <w:t>1</w:t>
            </w:r>
          </w:p>
        </w:tc>
        <w:tc>
          <w:tcPr>
            <w:tcW w:w="2233" w:type="dxa"/>
            <w:vAlign w:val="center"/>
          </w:tcPr>
          <w:p w14:paraId="41C7D58D" w14:textId="77777777" w:rsidR="007F0C7F" w:rsidRPr="009E4854" w:rsidRDefault="007F0C7F" w:rsidP="007F0C7F">
            <w:pPr>
              <w:jc w:val="center"/>
              <w:rPr>
                <w:sz w:val="22"/>
                <w:szCs w:val="22"/>
              </w:rPr>
            </w:pPr>
            <w:r w:rsidRPr="009E4854">
              <w:rPr>
                <w:sz w:val="22"/>
                <w:szCs w:val="22"/>
              </w:rPr>
              <w:t xml:space="preserve">Устный опрос, подготовка докладов </w:t>
            </w:r>
          </w:p>
        </w:tc>
      </w:tr>
      <w:tr w:rsidR="007F0C7F" w:rsidRPr="00DD228B" w14:paraId="1C5CA33F" w14:textId="77777777" w:rsidTr="007F0C7F">
        <w:trPr>
          <w:trHeight w:val="268"/>
        </w:trPr>
        <w:tc>
          <w:tcPr>
            <w:tcW w:w="5681" w:type="dxa"/>
          </w:tcPr>
          <w:p w14:paraId="19FECCEE" w14:textId="22F88448" w:rsidR="007F0C7F" w:rsidRPr="007F0C7F" w:rsidRDefault="007F0C7F" w:rsidP="007F0C7F">
            <w:pPr>
              <w:pStyle w:val="aa"/>
              <w:ind w:left="0"/>
              <w:jc w:val="left"/>
              <w:rPr>
                <w:b/>
                <w:bCs/>
                <w:sz w:val="24"/>
                <w:szCs w:val="24"/>
              </w:rPr>
            </w:pPr>
            <w:r w:rsidRPr="007F0C7F">
              <w:rPr>
                <w:bCs/>
                <w:iCs/>
                <w:sz w:val="24"/>
                <w:szCs w:val="24"/>
              </w:rPr>
              <w:t>Тема 5. Кризис семьи и брака как социальных институтов</w:t>
            </w:r>
          </w:p>
        </w:tc>
        <w:tc>
          <w:tcPr>
            <w:tcW w:w="972" w:type="dxa"/>
            <w:vAlign w:val="center"/>
          </w:tcPr>
          <w:p w14:paraId="5F08736B" w14:textId="3B6BFA7E" w:rsidR="007F0C7F" w:rsidRPr="007F0C7F" w:rsidRDefault="007F0C7F" w:rsidP="007F0C7F">
            <w:pPr>
              <w:jc w:val="center"/>
            </w:pPr>
            <w:r>
              <w:t>3</w:t>
            </w:r>
          </w:p>
        </w:tc>
        <w:tc>
          <w:tcPr>
            <w:tcW w:w="2189" w:type="dxa"/>
            <w:vAlign w:val="center"/>
          </w:tcPr>
          <w:p w14:paraId="6240A91C" w14:textId="10B8325B" w:rsidR="007F0C7F" w:rsidRPr="007F0C7F" w:rsidRDefault="007F0C7F" w:rsidP="007F0C7F">
            <w:pPr>
              <w:jc w:val="center"/>
            </w:pPr>
            <w:r>
              <w:t>2</w:t>
            </w:r>
          </w:p>
        </w:tc>
        <w:tc>
          <w:tcPr>
            <w:tcW w:w="1598" w:type="dxa"/>
            <w:vAlign w:val="center"/>
          </w:tcPr>
          <w:p w14:paraId="65A47DD2" w14:textId="77777777" w:rsidR="007F0C7F" w:rsidRPr="007F0C7F" w:rsidRDefault="007F0C7F" w:rsidP="007F0C7F">
            <w:pPr>
              <w:jc w:val="center"/>
            </w:pPr>
            <w:r w:rsidRPr="007F0C7F">
              <w:t>-</w:t>
            </w:r>
          </w:p>
        </w:tc>
        <w:tc>
          <w:tcPr>
            <w:tcW w:w="1425" w:type="dxa"/>
            <w:gridSpan w:val="2"/>
            <w:vAlign w:val="center"/>
          </w:tcPr>
          <w:p w14:paraId="727BDBA5" w14:textId="4B0516A7" w:rsidR="007F0C7F" w:rsidRPr="007F0C7F" w:rsidRDefault="007F0C7F" w:rsidP="007F0C7F">
            <w:pPr>
              <w:jc w:val="center"/>
            </w:pPr>
            <w:r>
              <w:t>2</w:t>
            </w:r>
          </w:p>
        </w:tc>
        <w:tc>
          <w:tcPr>
            <w:tcW w:w="1362" w:type="dxa"/>
            <w:vAlign w:val="center"/>
          </w:tcPr>
          <w:p w14:paraId="14A63A89" w14:textId="29E60CD2" w:rsidR="007F0C7F" w:rsidRPr="007F0C7F" w:rsidRDefault="007F0C7F" w:rsidP="007F0C7F">
            <w:pPr>
              <w:jc w:val="center"/>
            </w:pPr>
            <w:r>
              <w:t>1</w:t>
            </w:r>
          </w:p>
        </w:tc>
        <w:tc>
          <w:tcPr>
            <w:tcW w:w="2233" w:type="dxa"/>
            <w:vAlign w:val="center"/>
          </w:tcPr>
          <w:p w14:paraId="48205B55" w14:textId="195E1C26" w:rsidR="007F0C7F" w:rsidRPr="009E4854" w:rsidRDefault="009E4854" w:rsidP="007F0C7F">
            <w:pPr>
              <w:jc w:val="center"/>
              <w:rPr>
                <w:sz w:val="22"/>
                <w:szCs w:val="22"/>
              </w:rPr>
            </w:pPr>
            <w:r w:rsidRPr="009E4854">
              <w:rPr>
                <w:sz w:val="22"/>
                <w:szCs w:val="22"/>
              </w:rPr>
              <w:t xml:space="preserve">Устный опрос, </w:t>
            </w:r>
            <w:r w:rsidR="007F0C7F" w:rsidRPr="009E4854">
              <w:rPr>
                <w:sz w:val="22"/>
                <w:szCs w:val="22"/>
              </w:rPr>
              <w:t>Написание и обсуждение эссе</w:t>
            </w:r>
            <w:r w:rsidRPr="009E4854">
              <w:rPr>
                <w:sz w:val="22"/>
                <w:szCs w:val="22"/>
              </w:rPr>
              <w:t xml:space="preserve"> и рефератов</w:t>
            </w:r>
          </w:p>
        </w:tc>
      </w:tr>
      <w:tr w:rsidR="007F0C7F" w:rsidRPr="00DD228B" w14:paraId="31209DD1" w14:textId="77777777" w:rsidTr="007F0C7F">
        <w:trPr>
          <w:trHeight w:val="268"/>
        </w:trPr>
        <w:tc>
          <w:tcPr>
            <w:tcW w:w="5681" w:type="dxa"/>
          </w:tcPr>
          <w:p w14:paraId="28EF79C9" w14:textId="5BEE6D14" w:rsidR="007F0C7F" w:rsidRPr="007F0C7F" w:rsidRDefault="007F0C7F" w:rsidP="007F0C7F">
            <w:pPr>
              <w:pStyle w:val="aa"/>
              <w:ind w:left="0"/>
              <w:jc w:val="left"/>
              <w:rPr>
                <w:b/>
                <w:bCs/>
                <w:sz w:val="24"/>
                <w:szCs w:val="24"/>
              </w:rPr>
            </w:pPr>
            <w:r w:rsidRPr="007F0C7F">
              <w:rPr>
                <w:bCs/>
                <w:iCs/>
                <w:sz w:val="24"/>
                <w:szCs w:val="24"/>
              </w:rPr>
              <w:t>Тема 6. Трансформация социальных норм брачного поведения</w:t>
            </w:r>
            <w:r w:rsidRPr="007F0C7F">
              <w:rPr>
                <w:bCs/>
                <w:iCs/>
                <w:sz w:val="24"/>
                <w:szCs w:val="24"/>
              </w:rPr>
              <w:tab/>
            </w:r>
          </w:p>
        </w:tc>
        <w:tc>
          <w:tcPr>
            <w:tcW w:w="972" w:type="dxa"/>
            <w:vAlign w:val="center"/>
          </w:tcPr>
          <w:p w14:paraId="061FDBF4" w14:textId="77777777" w:rsidR="007F0C7F" w:rsidRPr="007F0C7F" w:rsidRDefault="007F0C7F" w:rsidP="007F0C7F">
            <w:pPr>
              <w:jc w:val="center"/>
            </w:pPr>
            <w:r w:rsidRPr="007F0C7F">
              <w:t>3</w:t>
            </w:r>
          </w:p>
        </w:tc>
        <w:tc>
          <w:tcPr>
            <w:tcW w:w="2189" w:type="dxa"/>
            <w:vAlign w:val="center"/>
          </w:tcPr>
          <w:p w14:paraId="0F45E182" w14:textId="77777777" w:rsidR="007F0C7F" w:rsidRPr="007F0C7F" w:rsidRDefault="007F0C7F" w:rsidP="007F0C7F">
            <w:pPr>
              <w:jc w:val="center"/>
            </w:pPr>
            <w:r w:rsidRPr="007F0C7F">
              <w:t>2</w:t>
            </w:r>
          </w:p>
        </w:tc>
        <w:tc>
          <w:tcPr>
            <w:tcW w:w="1598" w:type="dxa"/>
            <w:vAlign w:val="center"/>
          </w:tcPr>
          <w:p w14:paraId="06E8DEBE" w14:textId="77777777" w:rsidR="007F0C7F" w:rsidRPr="007F0C7F" w:rsidRDefault="007F0C7F" w:rsidP="007F0C7F">
            <w:pPr>
              <w:jc w:val="center"/>
            </w:pPr>
            <w:r w:rsidRPr="007F0C7F">
              <w:t>-</w:t>
            </w:r>
          </w:p>
        </w:tc>
        <w:tc>
          <w:tcPr>
            <w:tcW w:w="1425" w:type="dxa"/>
            <w:gridSpan w:val="2"/>
            <w:vAlign w:val="center"/>
          </w:tcPr>
          <w:p w14:paraId="2EB5E070" w14:textId="77777777" w:rsidR="007F0C7F" w:rsidRPr="007F0C7F" w:rsidRDefault="007F0C7F" w:rsidP="007F0C7F">
            <w:pPr>
              <w:jc w:val="center"/>
            </w:pPr>
            <w:r w:rsidRPr="007F0C7F">
              <w:t>2</w:t>
            </w:r>
          </w:p>
        </w:tc>
        <w:tc>
          <w:tcPr>
            <w:tcW w:w="1362" w:type="dxa"/>
            <w:vAlign w:val="center"/>
          </w:tcPr>
          <w:p w14:paraId="126FF21F" w14:textId="77777777" w:rsidR="007F0C7F" w:rsidRPr="007F0C7F" w:rsidRDefault="007F0C7F" w:rsidP="007F0C7F">
            <w:pPr>
              <w:jc w:val="center"/>
            </w:pPr>
            <w:r w:rsidRPr="007F0C7F">
              <w:t>1</w:t>
            </w:r>
          </w:p>
        </w:tc>
        <w:tc>
          <w:tcPr>
            <w:tcW w:w="2233" w:type="dxa"/>
            <w:vAlign w:val="center"/>
          </w:tcPr>
          <w:p w14:paraId="6BA84309" w14:textId="0837D73F" w:rsidR="007F0C7F" w:rsidRPr="009E4854" w:rsidRDefault="009E4854" w:rsidP="007F0C7F">
            <w:pPr>
              <w:jc w:val="center"/>
              <w:rPr>
                <w:sz w:val="22"/>
                <w:szCs w:val="22"/>
              </w:rPr>
            </w:pPr>
            <w:r w:rsidRPr="009E4854">
              <w:rPr>
                <w:sz w:val="22"/>
                <w:szCs w:val="22"/>
              </w:rPr>
              <w:t>Написание и обсуждение эссе и рефератов</w:t>
            </w:r>
            <w:r w:rsidR="007F0C7F" w:rsidRPr="009E4854">
              <w:rPr>
                <w:sz w:val="22"/>
                <w:szCs w:val="22"/>
              </w:rPr>
              <w:t xml:space="preserve">, </w:t>
            </w:r>
            <w:proofErr w:type="spellStart"/>
            <w:r w:rsidR="007F0C7F" w:rsidRPr="009E4854">
              <w:rPr>
                <w:sz w:val="22"/>
                <w:szCs w:val="22"/>
              </w:rPr>
              <w:t>внутрисеместровый</w:t>
            </w:r>
            <w:proofErr w:type="spellEnd"/>
            <w:r w:rsidR="007F0C7F" w:rsidRPr="009E4854">
              <w:rPr>
                <w:sz w:val="22"/>
                <w:szCs w:val="22"/>
              </w:rPr>
              <w:t xml:space="preserve"> контроль</w:t>
            </w:r>
            <w:r w:rsidRPr="009E4854">
              <w:rPr>
                <w:sz w:val="22"/>
                <w:szCs w:val="22"/>
              </w:rPr>
              <w:t xml:space="preserve"> - тест</w:t>
            </w:r>
          </w:p>
        </w:tc>
      </w:tr>
      <w:tr w:rsidR="007F0C7F" w:rsidRPr="00DD228B" w14:paraId="4D54AEC9" w14:textId="77777777" w:rsidTr="007F0C7F">
        <w:trPr>
          <w:trHeight w:val="268"/>
        </w:trPr>
        <w:tc>
          <w:tcPr>
            <w:tcW w:w="5681" w:type="dxa"/>
          </w:tcPr>
          <w:p w14:paraId="4B5323FB" w14:textId="55A63A16" w:rsidR="007F0C7F" w:rsidRPr="007F0C7F" w:rsidRDefault="007F0C7F" w:rsidP="007F0C7F">
            <w:pPr>
              <w:pStyle w:val="aa"/>
              <w:ind w:left="0"/>
              <w:jc w:val="left"/>
              <w:rPr>
                <w:b/>
                <w:bCs/>
                <w:sz w:val="24"/>
                <w:szCs w:val="24"/>
              </w:rPr>
            </w:pPr>
            <w:r w:rsidRPr="007F0C7F">
              <w:rPr>
                <w:bCs/>
                <w:iCs/>
                <w:sz w:val="24"/>
                <w:szCs w:val="24"/>
              </w:rPr>
              <w:t>Тема 7. Трансформация социальных норм бракоразводного поведения</w:t>
            </w:r>
          </w:p>
        </w:tc>
        <w:tc>
          <w:tcPr>
            <w:tcW w:w="972" w:type="dxa"/>
            <w:vAlign w:val="center"/>
          </w:tcPr>
          <w:p w14:paraId="4F9831D8" w14:textId="77777777" w:rsidR="007F0C7F" w:rsidRPr="007F0C7F" w:rsidRDefault="007F0C7F" w:rsidP="007F0C7F">
            <w:pPr>
              <w:jc w:val="center"/>
            </w:pPr>
            <w:r w:rsidRPr="007F0C7F">
              <w:t>3</w:t>
            </w:r>
          </w:p>
        </w:tc>
        <w:tc>
          <w:tcPr>
            <w:tcW w:w="2189" w:type="dxa"/>
            <w:vAlign w:val="center"/>
          </w:tcPr>
          <w:p w14:paraId="1CBD0742" w14:textId="77777777" w:rsidR="007F0C7F" w:rsidRPr="007F0C7F" w:rsidRDefault="007F0C7F" w:rsidP="007F0C7F">
            <w:pPr>
              <w:jc w:val="center"/>
            </w:pPr>
            <w:r w:rsidRPr="007F0C7F">
              <w:t>2</w:t>
            </w:r>
          </w:p>
        </w:tc>
        <w:tc>
          <w:tcPr>
            <w:tcW w:w="1598" w:type="dxa"/>
            <w:vAlign w:val="center"/>
          </w:tcPr>
          <w:p w14:paraId="1ACC3603" w14:textId="77777777" w:rsidR="007F0C7F" w:rsidRPr="007F0C7F" w:rsidRDefault="007F0C7F" w:rsidP="007F0C7F">
            <w:pPr>
              <w:jc w:val="center"/>
            </w:pPr>
          </w:p>
        </w:tc>
        <w:tc>
          <w:tcPr>
            <w:tcW w:w="1425" w:type="dxa"/>
            <w:gridSpan w:val="2"/>
            <w:vAlign w:val="center"/>
          </w:tcPr>
          <w:p w14:paraId="2740CC0F" w14:textId="77777777" w:rsidR="007F0C7F" w:rsidRPr="007F0C7F" w:rsidRDefault="007F0C7F" w:rsidP="007F0C7F">
            <w:pPr>
              <w:jc w:val="center"/>
            </w:pPr>
            <w:r w:rsidRPr="007F0C7F">
              <w:t>2</w:t>
            </w:r>
          </w:p>
        </w:tc>
        <w:tc>
          <w:tcPr>
            <w:tcW w:w="1362" w:type="dxa"/>
            <w:vAlign w:val="center"/>
          </w:tcPr>
          <w:p w14:paraId="7BE13369" w14:textId="77777777" w:rsidR="007F0C7F" w:rsidRPr="007F0C7F" w:rsidRDefault="007F0C7F" w:rsidP="007F0C7F">
            <w:pPr>
              <w:jc w:val="center"/>
            </w:pPr>
            <w:r w:rsidRPr="007F0C7F">
              <w:t>1</w:t>
            </w:r>
          </w:p>
        </w:tc>
        <w:tc>
          <w:tcPr>
            <w:tcW w:w="2233" w:type="dxa"/>
            <w:vAlign w:val="center"/>
          </w:tcPr>
          <w:p w14:paraId="097E4CCB" w14:textId="77777777" w:rsidR="007F0C7F" w:rsidRPr="009E4854" w:rsidRDefault="007F0C7F" w:rsidP="007F0C7F">
            <w:pPr>
              <w:jc w:val="center"/>
              <w:rPr>
                <w:sz w:val="22"/>
                <w:szCs w:val="22"/>
              </w:rPr>
            </w:pPr>
            <w:r w:rsidRPr="009E4854">
              <w:rPr>
                <w:sz w:val="22"/>
                <w:szCs w:val="22"/>
              </w:rPr>
              <w:t>Устный опрос, подготовка докладов</w:t>
            </w:r>
          </w:p>
        </w:tc>
      </w:tr>
      <w:tr w:rsidR="007F0C7F" w:rsidRPr="00DD228B" w14:paraId="3FE378C7" w14:textId="77777777" w:rsidTr="007F0C7F">
        <w:trPr>
          <w:trHeight w:val="268"/>
        </w:trPr>
        <w:tc>
          <w:tcPr>
            <w:tcW w:w="5681" w:type="dxa"/>
          </w:tcPr>
          <w:p w14:paraId="44C220D9" w14:textId="157E854D" w:rsidR="007F0C7F" w:rsidRPr="007F0C7F" w:rsidRDefault="007F0C7F" w:rsidP="007F0C7F">
            <w:pPr>
              <w:pStyle w:val="aa"/>
              <w:ind w:left="0"/>
              <w:jc w:val="left"/>
              <w:rPr>
                <w:b/>
                <w:bCs/>
                <w:sz w:val="24"/>
                <w:szCs w:val="24"/>
              </w:rPr>
            </w:pPr>
            <w:r w:rsidRPr="007F0C7F">
              <w:rPr>
                <w:bCs/>
                <w:iCs/>
                <w:sz w:val="24"/>
                <w:szCs w:val="24"/>
              </w:rPr>
              <w:lastRenderedPageBreak/>
              <w:t>Тема 8. Трансформация социальных норм репродуктивного поведения супружеских пар</w:t>
            </w:r>
          </w:p>
        </w:tc>
        <w:tc>
          <w:tcPr>
            <w:tcW w:w="972" w:type="dxa"/>
            <w:vAlign w:val="center"/>
          </w:tcPr>
          <w:p w14:paraId="6672F7C7" w14:textId="08A518F3" w:rsidR="007F0C7F" w:rsidRPr="007F0C7F" w:rsidRDefault="007F0C7F" w:rsidP="007F0C7F">
            <w:pPr>
              <w:jc w:val="center"/>
            </w:pPr>
            <w:r w:rsidRPr="007F0C7F">
              <w:t>3</w:t>
            </w:r>
          </w:p>
        </w:tc>
        <w:tc>
          <w:tcPr>
            <w:tcW w:w="2189" w:type="dxa"/>
            <w:vAlign w:val="center"/>
          </w:tcPr>
          <w:p w14:paraId="63986A0D" w14:textId="5A22E4BC" w:rsidR="007F0C7F" w:rsidRPr="007F0C7F" w:rsidRDefault="007F0C7F" w:rsidP="007F0C7F">
            <w:pPr>
              <w:jc w:val="center"/>
            </w:pPr>
            <w:r w:rsidRPr="007F0C7F">
              <w:t>2</w:t>
            </w:r>
          </w:p>
        </w:tc>
        <w:tc>
          <w:tcPr>
            <w:tcW w:w="1598" w:type="dxa"/>
            <w:vAlign w:val="center"/>
          </w:tcPr>
          <w:p w14:paraId="69296FFA" w14:textId="77777777" w:rsidR="007F0C7F" w:rsidRPr="007F0C7F" w:rsidRDefault="007F0C7F" w:rsidP="007F0C7F">
            <w:pPr>
              <w:jc w:val="center"/>
            </w:pPr>
          </w:p>
        </w:tc>
        <w:tc>
          <w:tcPr>
            <w:tcW w:w="1425" w:type="dxa"/>
            <w:gridSpan w:val="2"/>
            <w:vAlign w:val="center"/>
          </w:tcPr>
          <w:p w14:paraId="75B9C24D" w14:textId="332EC70B" w:rsidR="007F0C7F" w:rsidRPr="007F0C7F" w:rsidRDefault="007F0C7F" w:rsidP="007F0C7F">
            <w:pPr>
              <w:jc w:val="center"/>
            </w:pPr>
            <w:r w:rsidRPr="007F0C7F">
              <w:t>2</w:t>
            </w:r>
          </w:p>
        </w:tc>
        <w:tc>
          <w:tcPr>
            <w:tcW w:w="1362" w:type="dxa"/>
            <w:vAlign w:val="center"/>
          </w:tcPr>
          <w:p w14:paraId="7260072B" w14:textId="471B8EFC" w:rsidR="007F0C7F" w:rsidRPr="007F0C7F" w:rsidRDefault="007F0C7F" w:rsidP="007F0C7F">
            <w:pPr>
              <w:jc w:val="center"/>
            </w:pPr>
            <w:r w:rsidRPr="007F0C7F">
              <w:t>1</w:t>
            </w:r>
          </w:p>
        </w:tc>
        <w:tc>
          <w:tcPr>
            <w:tcW w:w="2233" w:type="dxa"/>
            <w:vAlign w:val="center"/>
          </w:tcPr>
          <w:p w14:paraId="68FFFEEB" w14:textId="5EC92144" w:rsidR="007F0C7F" w:rsidRPr="009E4854" w:rsidRDefault="009E4854" w:rsidP="007F0C7F">
            <w:pPr>
              <w:jc w:val="center"/>
              <w:rPr>
                <w:sz w:val="22"/>
                <w:szCs w:val="22"/>
              </w:rPr>
            </w:pPr>
            <w:r w:rsidRPr="009E4854">
              <w:rPr>
                <w:sz w:val="22"/>
                <w:szCs w:val="22"/>
              </w:rPr>
              <w:t xml:space="preserve">Устный опрос, </w:t>
            </w:r>
            <w:r w:rsidR="007F0C7F" w:rsidRPr="009E4854">
              <w:rPr>
                <w:sz w:val="22"/>
                <w:szCs w:val="22"/>
              </w:rPr>
              <w:t>написание и обсуждение эссе</w:t>
            </w:r>
            <w:r w:rsidRPr="009E4854">
              <w:rPr>
                <w:sz w:val="22"/>
                <w:szCs w:val="22"/>
              </w:rPr>
              <w:t xml:space="preserve"> и рефератов</w:t>
            </w:r>
          </w:p>
        </w:tc>
      </w:tr>
      <w:tr w:rsidR="007F0C7F" w:rsidRPr="00DD228B" w14:paraId="487F2698" w14:textId="77777777" w:rsidTr="007F0C7F">
        <w:trPr>
          <w:trHeight w:val="268"/>
        </w:trPr>
        <w:tc>
          <w:tcPr>
            <w:tcW w:w="5681" w:type="dxa"/>
          </w:tcPr>
          <w:p w14:paraId="149D4A5B" w14:textId="11E0282A" w:rsidR="007F0C7F" w:rsidRPr="007F0C7F" w:rsidRDefault="007F0C7F" w:rsidP="007F0C7F">
            <w:pPr>
              <w:pStyle w:val="aa"/>
              <w:ind w:left="0"/>
              <w:jc w:val="left"/>
              <w:rPr>
                <w:b/>
                <w:bCs/>
                <w:sz w:val="24"/>
                <w:szCs w:val="24"/>
              </w:rPr>
            </w:pPr>
            <w:r w:rsidRPr="007F0C7F">
              <w:rPr>
                <w:bCs/>
                <w:iCs/>
                <w:sz w:val="24"/>
                <w:szCs w:val="24"/>
              </w:rPr>
              <w:t>Тема 9. Трансформация семейно-</w:t>
            </w:r>
            <w:proofErr w:type="spellStart"/>
            <w:r w:rsidRPr="007F0C7F">
              <w:rPr>
                <w:bCs/>
                <w:iCs/>
                <w:sz w:val="24"/>
                <w:szCs w:val="24"/>
              </w:rPr>
              <w:t>обособительного</w:t>
            </w:r>
            <w:proofErr w:type="spellEnd"/>
            <w:r w:rsidRPr="007F0C7F">
              <w:rPr>
                <w:bCs/>
                <w:iCs/>
                <w:sz w:val="24"/>
                <w:szCs w:val="24"/>
              </w:rPr>
              <w:t xml:space="preserve"> поведения супружеских пар и взрослых неженатых детей</w:t>
            </w:r>
            <w:r w:rsidRPr="007F0C7F">
              <w:rPr>
                <w:bCs/>
                <w:iCs/>
                <w:sz w:val="24"/>
                <w:szCs w:val="24"/>
              </w:rPr>
              <w:tab/>
            </w:r>
          </w:p>
        </w:tc>
        <w:tc>
          <w:tcPr>
            <w:tcW w:w="972" w:type="dxa"/>
            <w:vAlign w:val="center"/>
          </w:tcPr>
          <w:p w14:paraId="713A3349" w14:textId="77777777" w:rsidR="007F0C7F" w:rsidRPr="007F0C7F" w:rsidRDefault="007F0C7F" w:rsidP="007F0C7F">
            <w:pPr>
              <w:jc w:val="center"/>
            </w:pPr>
            <w:r w:rsidRPr="007F0C7F">
              <w:t>3</w:t>
            </w:r>
          </w:p>
        </w:tc>
        <w:tc>
          <w:tcPr>
            <w:tcW w:w="2189" w:type="dxa"/>
            <w:vAlign w:val="center"/>
          </w:tcPr>
          <w:p w14:paraId="60CE7A7E" w14:textId="77777777" w:rsidR="007F0C7F" w:rsidRPr="007F0C7F" w:rsidRDefault="007F0C7F" w:rsidP="007F0C7F">
            <w:pPr>
              <w:jc w:val="center"/>
            </w:pPr>
            <w:r w:rsidRPr="007F0C7F">
              <w:t>2</w:t>
            </w:r>
          </w:p>
        </w:tc>
        <w:tc>
          <w:tcPr>
            <w:tcW w:w="1598" w:type="dxa"/>
            <w:vAlign w:val="center"/>
          </w:tcPr>
          <w:p w14:paraId="6C3E2117" w14:textId="77777777" w:rsidR="007F0C7F" w:rsidRPr="007F0C7F" w:rsidRDefault="007F0C7F" w:rsidP="007F0C7F">
            <w:pPr>
              <w:jc w:val="center"/>
            </w:pPr>
          </w:p>
        </w:tc>
        <w:tc>
          <w:tcPr>
            <w:tcW w:w="1425" w:type="dxa"/>
            <w:gridSpan w:val="2"/>
            <w:vAlign w:val="center"/>
          </w:tcPr>
          <w:p w14:paraId="26887016" w14:textId="77777777" w:rsidR="007F0C7F" w:rsidRPr="007F0C7F" w:rsidRDefault="007F0C7F" w:rsidP="007F0C7F">
            <w:pPr>
              <w:jc w:val="center"/>
            </w:pPr>
            <w:r w:rsidRPr="007F0C7F">
              <w:t>2</w:t>
            </w:r>
          </w:p>
        </w:tc>
        <w:tc>
          <w:tcPr>
            <w:tcW w:w="1362" w:type="dxa"/>
            <w:vAlign w:val="center"/>
          </w:tcPr>
          <w:p w14:paraId="5B40B1DD" w14:textId="77777777" w:rsidR="007F0C7F" w:rsidRPr="007F0C7F" w:rsidRDefault="007F0C7F" w:rsidP="007F0C7F">
            <w:pPr>
              <w:jc w:val="center"/>
            </w:pPr>
            <w:r w:rsidRPr="007F0C7F">
              <w:t>1</w:t>
            </w:r>
          </w:p>
        </w:tc>
        <w:tc>
          <w:tcPr>
            <w:tcW w:w="2233" w:type="dxa"/>
            <w:vAlign w:val="center"/>
          </w:tcPr>
          <w:p w14:paraId="5BF45C20" w14:textId="3ADAF47C" w:rsidR="007F0C7F" w:rsidRPr="009E4854" w:rsidRDefault="009E4854" w:rsidP="007F0C7F">
            <w:pPr>
              <w:jc w:val="center"/>
              <w:rPr>
                <w:sz w:val="22"/>
                <w:szCs w:val="22"/>
              </w:rPr>
            </w:pPr>
            <w:r w:rsidRPr="009E4854">
              <w:rPr>
                <w:sz w:val="22"/>
                <w:szCs w:val="22"/>
              </w:rPr>
              <w:t>Устный опрос, написание и обсуждение эссе и рефератов</w:t>
            </w:r>
          </w:p>
        </w:tc>
      </w:tr>
      <w:tr w:rsidR="007F0C7F" w:rsidRPr="00DD228B" w14:paraId="0E654B68" w14:textId="77777777" w:rsidTr="007F0C7F">
        <w:trPr>
          <w:trHeight w:val="268"/>
        </w:trPr>
        <w:tc>
          <w:tcPr>
            <w:tcW w:w="5681" w:type="dxa"/>
          </w:tcPr>
          <w:p w14:paraId="50F86F6F" w14:textId="2324F6A2" w:rsidR="007F0C7F" w:rsidRPr="007F0C7F" w:rsidRDefault="007F0C7F" w:rsidP="007F0C7F">
            <w:pPr>
              <w:pStyle w:val="4"/>
              <w:numPr>
                <w:ilvl w:val="0"/>
                <w:numId w:val="0"/>
              </w:numPr>
              <w:tabs>
                <w:tab w:val="left" w:pos="864"/>
                <w:tab w:val="left" w:pos="4896"/>
              </w:tabs>
              <w:spacing w:before="0" w:after="0"/>
              <w:jc w:val="both"/>
              <w:rPr>
                <w:b w:val="0"/>
                <w:sz w:val="24"/>
                <w:szCs w:val="24"/>
              </w:rPr>
            </w:pPr>
            <w:r w:rsidRPr="007F0C7F">
              <w:rPr>
                <w:b w:val="0"/>
                <w:iCs/>
                <w:sz w:val="24"/>
                <w:szCs w:val="24"/>
              </w:rPr>
              <w:t>Тема 10. Признаки нормального семейного образа жизни (по данным опроса)</w:t>
            </w:r>
          </w:p>
        </w:tc>
        <w:tc>
          <w:tcPr>
            <w:tcW w:w="972" w:type="dxa"/>
            <w:vAlign w:val="center"/>
          </w:tcPr>
          <w:p w14:paraId="65D7C379" w14:textId="77777777" w:rsidR="007F0C7F" w:rsidRPr="007F0C7F" w:rsidRDefault="007F0C7F" w:rsidP="007F0C7F">
            <w:pPr>
              <w:jc w:val="center"/>
            </w:pPr>
            <w:r w:rsidRPr="007F0C7F">
              <w:t>3</w:t>
            </w:r>
          </w:p>
        </w:tc>
        <w:tc>
          <w:tcPr>
            <w:tcW w:w="2189" w:type="dxa"/>
            <w:vAlign w:val="center"/>
          </w:tcPr>
          <w:p w14:paraId="2172E41B" w14:textId="77777777" w:rsidR="007F0C7F" w:rsidRPr="007F0C7F" w:rsidRDefault="007F0C7F" w:rsidP="007F0C7F">
            <w:pPr>
              <w:jc w:val="center"/>
            </w:pPr>
            <w:r w:rsidRPr="007F0C7F">
              <w:t>2</w:t>
            </w:r>
          </w:p>
        </w:tc>
        <w:tc>
          <w:tcPr>
            <w:tcW w:w="1598" w:type="dxa"/>
            <w:vAlign w:val="center"/>
          </w:tcPr>
          <w:p w14:paraId="4FA5AFE8" w14:textId="77777777" w:rsidR="007F0C7F" w:rsidRPr="007F0C7F" w:rsidRDefault="007F0C7F" w:rsidP="007F0C7F">
            <w:pPr>
              <w:jc w:val="center"/>
            </w:pPr>
          </w:p>
        </w:tc>
        <w:tc>
          <w:tcPr>
            <w:tcW w:w="1425" w:type="dxa"/>
            <w:gridSpan w:val="2"/>
            <w:vAlign w:val="center"/>
          </w:tcPr>
          <w:p w14:paraId="225A37CB" w14:textId="77777777" w:rsidR="007F0C7F" w:rsidRPr="007F0C7F" w:rsidRDefault="007F0C7F" w:rsidP="007F0C7F">
            <w:pPr>
              <w:jc w:val="center"/>
            </w:pPr>
            <w:r w:rsidRPr="007F0C7F">
              <w:t>2</w:t>
            </w:r>
          </w:p>
        </w:tc>
        <w:tc>
          <w:tcPr>
            <w:tcW w:w="1362" w:type="dxa"/>
            <w:vAlign w:val="center"/>
          </w:tcPr>
          <w:p w14:paraId="7A1B186C" w14:textId="77777777" w:rsidR="007F0C7F" w:rsidRPr="007F0C7F" w:rsidRDefault="007F0C7F" w:rsidP="007F0C7F">
            <w:pPr>
              <w:jc w:val="center"/>
            </w:pPr>
            <w:r w:rsidRPr="007F0C7F">
              <w:t>1</w:t>
            </w:r>
          </w:p>
        </w:tc>
        <w:tc>
          <w:tcPr>
            <w:tcW w:w="2233" w:type="dxa"/>
            <w:vAlign w:val="center"/>
          </w:tcPr>
          <w:p w14:paraId="7C84D17B" w14:textId="16DAA4C3" w:rsidR="007F0C7F" w:rsidRPr="009E4854" w:rsidRDefault="009E4854" w:rsidP="007F0C7F">
            <w:pPr>
              <w:jc w:val="center"/>
              <w:rPr>
                <w:sz w:val="22"/>
                <w:szCs w:val="22"/>
              </w:rPr>
            </w:pPr>
            <w:r w:rsidRPr="009E4854">
              <w:rPr>
                <w:sz w:val="22"/>
                <w:szCs w:val="22"/>
              </w:rPr>
              <w:t xml:space="preserve">Устный опрос, </w:t>
            </w:r>
            <w:r>
              <w:rPr>
                <w:sz w:val="22"/>
                <w:szCs w:val="22"/>
              </w:rPr>
              <w:t>подготовка и</w:t>
            </w:r>
            <w:r w:rsidR="007F0C7F" w:rsidRPr="009E4854">
              <w:rPr>
                <w:sz w:val="22"/>
                <w:szCs w:val="22"/>
              </w:rPr>
              <w:t xml:space="preserve"> презентация докладов </w:t>
            </w:r>
          </w:p>
        </w:tc>
      </w:tr>
      <w:tr w:rsidR="007F0C7F" w:rsidRPr="00DD228B" w14:paraId="72AFA393" w14:textId="77777777" w:rsidTr="007F0C7F">
        <w:trPr>
          <w:trHeight w:val="268"/>
        </w:trPr>
        <w:tc>
          <w:tcPr>
            <w:tcW w:w="5681" w:type="dxa"/>
          </w:tcPr>
          <w:p w14:paraId="345753FD" w14:textId="2A514CC1" w:rsidR="007F0C7F" w:rsidRPr="007F0C7F" w:rsidRDefault="007F0C7F" w:rsidP="007F0C7F">
            <w:pPr>
              <w:pStyle w:val="4"/>
              <w:numPr>
                <w:ilvl w:val="0"/>
                <w:numId w:val="0"/>
              </w:numPr>
              <w:tabs>
                <w:tab w:val="left" w:pos="864"/>
                <w:tab w:val="left" w:pos="4896"/>
              </w:tabs>
              <w:spacing w:before="0" w:after="0"/>
              <w:jc w:val="both"/>
              <w:rPr>
                <w:b w:val="0"/>
                <w:iCs/>
                <w:sz w:val="24"/>
                <w:szCs w:val="24"/>
              </w:rPr>
            </w:pPr>
            <w:r w:rsidRPr="007F0C7F">
              <w:rPr>
                <w:b w:val="0"/>
                <w:iCs/>
                <w:sz w:val="24"/>
                <w:szCs w:val="24"/>
              </w:rPr>
              <w:t>Тема 11. Необходимость воздействия на семейно-демографическое поведение</w:t>
            </w:r>
          </w:p>
        </w:tc>
        <w:tc>
          <w:tcPr>
            <w:tcW w:w="972" w:type="dxa"/>
            <w:vAlign w:val="center"/>
          </w:tcPr>
          <w:p w14:paraId="153DE429" w14:textId="393C32D0" w:rsidR="007F0C7F" w:rsidRPr="007F0C7F" w:rsidRDefault="007F0C7F" w:rsidP="007F0C7F">
            <w:pPr>
              <w:jc w:val="center"/>
            </w:pPr>
            <w:r w:rsidRPr="007F0C7F">
              <w:t>3</w:t>
            </w:r>
          </w:p>
        </w:tc>
        <w:tc>
          <w:tcPr>
            <w:tcW w:w="2189" w:type="dxa"/>
            <w:vAlign w:val="center"/>
          </w:tcPr>
          <w:p w14:paraId="0266A4CE" w14:textId="557620B7" w:rsidR="007F0C7F" w:rsidRPr="007F0C7F" w:rsidRDefault="007F0C7F" w:rsidP="007F0C7F">
            <w:pPr>
              <w:jc w:val="center"/>
            </w:pPr>
            <w:r w:rsidRPr="007F0C7F">
              <w:t>2</w:t>
            </w:r>
          </w:p>
        </w:tc>
        <w:tc>
          <w:tcPr>
            <w:tcW w:w="1598" w:type="dxa"/>
            <w:vAlign w:val="center"/>
          </w:tcPr>
          <w:p w14:paraId="36CD373F" w14:textId="77777777" w:rsidR="007F0C7F" w:rsidRPr="007F0C7F" w:rsidRDefault="007F0C7F" w:rsidP="007F0C7F">
            <w:pPr>
              <w:jc w:val="center"/>
            </w:pPr>
          </w:p>
        </w:tc>
        <w:tc>
          <w:tcPr>
            <w:tcW w:w="1425" w:type="dxa"/>
            <w:gridSpan w:val="2"/>
            <w:vAlign w:val="center"/>
          </w:tcPr>
          <w:p w14:paraId="79CD3F81" w14:textId="2FD1ED70" w:rsidR="007F0C7F" w:rsidRPr="007F0C7F" w:rsidRDefault="007F0C7F" w:rsidP="007F0C7F">
            <w:pPr>
              <w:jc w:val="center"/>
            </w:pPr>
            <w:r w:rsidRPr="007F0C7F">
              <w:t>2</w:t>
            </w:r>
          </w:p>
        </w:tc>
        <w:tc>
          <w:tcPr>
            <w:tcW w:w="1362" w:type="dxa"/>
            <w:vAlign w:val="center"/>
          </w:tcPr>
          <w:p w14:paraId="520A43FA" w14:textId="238EBD2D" w:rsidR="007F0C7F" w:rsidRPr="007F0C7F" w:rsidRDefault="007F0C7F" w:rsidP="007F0C7F">
            <w:pPr>
              <w:jc w:val="center"/>
            </w:pPr>
            <w:r w:rsidRPr="007F0C7F">
              <w:t>1</w:t>
            </w:r>
          </w:p>
        </w:tc>
        <w:tc>
          <w:tcPr>
            <w:tcW w:w="2233" w:type="dxa"/>
            <w:vAlign w:val="center"/>
          </w:tcPr>
          <w:p w14:paraId="6EDEC16F" w14:textId="5CEF95E5" w:rsidR="007F0C7F" w:rsidRPr="007F0C7F" w:rsidRDefault="009E4854" w:rsidP="007F0C7F">
            <w:pPr>
              <w:jc w:val="center"/>
            </w:pPr>
            <w:r w:rsidRPr="009E4854">
              <w:rPr>
                <w:sz w:val="22"/>
                <w:szCs w:val="22"/>
              </w:rPr>
              <w:t>Устный опрос, написание и обсуждение эссе и рефератов</w:t>
            </w:r>
          </w:p>
        </w:tc>
      </w:tr>
      <w:tr w:rsidR="007F0C7F" w:rsidRPr="00DD228B" w14:paraId="1679A04C" w14:textId="77777777" w:rsidTr="007F0C7F">
        <w:trPr>
          <w:trHeight w:val="268"/>
        </w:trPr>
        <w:tc>
          <w:tcPr>
            <w:tcW w:w="5681" w:type="dxa"/>
          </w:tcPr>
          <w:p w14:paraId="66361679" w14:textId="0BFA5A9D" w:rsidR="007F0C7F" w:rsidRPr="007F0C7F" w:rsidRDefault="007F0C7F" w:rsidP="007F0C7F">
            <w:pPr>
              <w:pStyle w:val="4"/>
              <w:numPr>
                <w:ilvl w:val="0"/>
                <w:numId w:val="0"/>
              </w:numPr>
              <w:tabs>
                <w:tab w:val="left" w:pos="864"/>
                <w:tab w:val="left" w:pos="4896"/>
              </w:tabs>
              <w:spacing w:before="0" w:after="0"/>
              <w:jc w:val="both"/>
              <w:rPr>
                <w:b w:val="0"/>
                <w:iCs/>
                <w:sz w:val="24"/>
                <w:szCs w:val="24"/>
              </w:rPr>
            </w:pPr>
            <w:r w:rsidRPr="007F0C7F">
              <w:rPr>
                <w:b w:val="0"/>
                <w:iCs/>
                <w:sz w:val="24"/>
                <w:szCs w:val="24"/>
              </w:rPr>
              <w:t>Тема 12. Семейно-демографическая политика</w:t>
            </w:r>
          </w:p>
        </w:tc>
        <w:tc>
          <w:tcPr>
            <w:tcW w:w="972" w:type="dxa"/>
            <w:vAlign w:val="center"/>
          </w:tcPr>
          <w:p w14:paraId="44091299" w14:textId="35FC38DF" w:rsidR="007F0C7F" w:rsidRPr="007F0C7F" w:rsidRDefault="007F0C7F" w:rsidP="007F0C7F">
            <w:pPr>
              <w:jc w:val="center"/>
            </w:pPr>
            <w:r w:rsidRPr="007F0C7F">
              <w:t>3</w:t>
            </w:r>
          </w:p>
        </w:tc>
        <w:tc>
          <w:tcPr>
            <w:tcW w:w="2189" w:type="dxa"/>
            <w:vAlign w:val="center"/>
          </w:tcPr>
          <w:p w14:paraId="2B1B4DFA" w14:textId="281E8E77" w:rsidR="007F0C7F" w:rsidRPr="007F0C7F" w:rsidRDefault="007F0C7F" w:rsidP="007F0C7F">
            <w:pPr>
              <w:jc w:val="center"/>
            </w:pPr>
            <w:r w:rsidRPr="007F0C7F">
              <w:t>2</w:t>
            </w:r>
          </w:p>
        </w:tc>
        <w:tc>
          <w:tcPr>
            <w:tcW w:w="1598" w:type="dxa"/>
            <w:vAlign w:val="center"/>
          </w:tcPr>
          <w:p w14:paraId="518B33DB" w14:textId="77777777" w:rsidR="007F0C7F" w:rsidRPr="007F0C7F" w:rsidRDefault="007F0C7F" w:rsidP="007F0C7F">
            <w:pPr>
              <w:jc w:val="center"/>
            </w:pPr>
          </w:p>
        </w:tc>
        <w:tc>
          <w:tcPr>
            <w:tcW w:w="1425" w:type="dxa"/>
            <w:gridSpan w:val="2"/>
            <w:vAlign w:val="center"/>
          </w:tcPr>
          <w:p w14:paraId="64512FB3" w14:textId="374C41B3" w:rsidR="007F0C7F" w:rsidRPr="007F0C7F" w:rsidRDefault="007F0C7F" w:rsidP="007F0C7F">
            <w:pPr>
              <w:jc w:val="center"/>
            </w:pPr>
            <w:r w:rsidRPr="007F0C7F">
              <w:t>2</w:t>
            </w:r>
          </w:p>
        </w:tc>
        <w:tc>
          <w:tcPr>
            <w:tcW w:w="1362" w:type="dxa"/>
            <w:vAlign w:val="center"/>
          </w:tcPr>
          <w:p w14:paraId="199FC963" w14:textId="03813B09" w:rsidR="007F0C7F" w:rsidRPr="007F0C7F" w:rsidRDefault="007F0C7F" w:rsidP="007F0C7F">
            <w:pPr>
              <w:jc w:val="center"/>
            </w:pPr>
            <w:r w:rsidRPr="007F0C7F">
              <w:t>1</w:t>
            </w:r>
          </w:p>
        </w:tc>
        <w:tc>
          <w:tcPr>
            <w:tcW w:w="2233" w:type="dxa"/>
            <w:vAlign w:val="center"/>
          </w:tcPr>
          <w:p w14:paraId="21FD88E6" w14:textId="07B73FA8" w:rsidR="007F0C7F" w:rsidRPr="007F0C7F" w:rsidRDefault="009E4854" w:rsidP="007F0C7F">
            <w:pPr>
              <w:jc w:val="center"/>
            </w:pPr>
            <w:r w:rsidRPr="009E4854">
              <w:rPr>
                <w:sz w:val="22"/>
                <w:szCs w:val="22"/>
              </w:rPr>
              <w:t xml:space="preserve">Устный опрос, </w:t>
            </w:r>
            <w:r>
              <w:rPr>
                <w:sz w:val="22"/>
                <w:szCs w:val="22"/>
              </w:rPr>
              <w:t>подготовка и</w:t>
            </w:r>
            <w:r w:rsidRPr="009E4854">
              <w:rPr>
                <w:sz w:val="22"/>
                <w:szCs w:val="22"/>
              </w:rPr>
              <w:t xml:space="preserve"> презентация докладов</w:t>
            </w:r>
          </w:p>
        </w:tc>
      </w:tr>
      <w:tr w:rsidR="007F0C7F" w:rsidRPr="00DD228B" w14:paraId="06B6121D" w14:textId="77777777" w:rsidTr="007F0C7F">
        <w:tc>
          <w:tcPr>
            <w:tcW w:w="5681" w:type="dxa"/>
          </w:tcPr>
          <w:p w14:paraId="5F0A81A9" w14:textId="77777777" w:rsidR="007F0C7F" w:rsidRPr="00DD228B" w:rsidRDefault="007F0C7F" w:rsidP="007F0C7F">
            <w:pPr>
              <w:rPr>
                <w:i/>
                <w:iCs/>
                <w:strike/>
              </w:rPr>
            </w:pPr>
            <w:r w:rsidRPr="00DD228B">
              <w:t>Промежуточная аттестация (</w:t>
            </w:r>
            <w:r>
              <w:t>зачёт</w:t>
            </w:r>
            <w:r w:rsidRPr="00DD228B">
              <w:t>)</w:t>
            </w:r>
          </w:p>
        </w:tc>
        <w:tc>
          <w:tcPr>
            <w:tcW w:w="6184" w:type="dxa"/>
            <w:gridSpan w:val="5"/>
          </w:tcPr>
          <w:p w14:paraId="311D2908" w14:textId="77777777" w:rsidR="007F0C7F" w:rsidRPr="00DD228B" w:rsidRDefault="007F0C7F" w:rsidP="007F0C7F"/>
        </w:tc>
        <w:tc>
          <w:tcPr>
            <w:tcW w:w="1362" w:type="dxa"/>
          </w:tcPr>
          <w:p w14:paraId="46BBDC51" w14:textId="77777777" w:rsidR="007F0C7F" w:rsidRPr="00DD228B" w:rsidRDefault="007F0C7F" w:rsidP="007F0C7F">
            <w:pPr>
              <w:jc w:val="center"/>
            </w:pPr>
          </w:p>
        </w:tc>
        <w:tc>
          <w:tcPr>
            <w:tcW w:w="2233" w:type="dxa"/>
          </w:tcPr>
          <w:p w14:paraId="2FFFE30C" w14:textId="77777777" w:rsidR="007F0C7F" w:rsidRPr="00DD228B" w:rsidRDefault="007F0C7F" w:rsidP="007F0C7F">
            <w:pPr>
              <w:jc w:val="center"/>
            </w:pPr>
          </w:p>
        </w:tc>
      </w:tr>
      <w:tr w:rsidR="007F0C7F" w:rsidRPr="00DD228B" w14:paraId="0D3C4F6C" w14:textId="77777777" w:rsidTr="007F0C7F">
        <w:tc>
          <w:tcPr>
            <w:tcW w:w="5681" w:type="dxa"/>
          </w:tcPr>
          <w:p w14:paraId="11E19258" w14:textId="77777777" w:rsidR="007F0C7F" w:rsidRPr="00DD228B" w:rsidRDefault="007F0C7F" w:rsidP="007F0C7F">
            <w:r w:rsidRPr="00DD228B">
              <w:rPr>
                <w:b/>
                <w:bCs/>
              </w:rPr>
              <w:t>Итого</w:t>
            </w:r>
          </w:p>
        </w:tc>
        <w:tc>
          <w:tcPr>
            <w:tcW w:w="972" w:type="dxa"/>
          </w:tcPr>
          <w:p w14:paraId="15B7E91A" w14:textId="77777777" w:rsidR="007F0C7F" w:rsidRPr="00DD228B" w:rsidRDefault="007F0C7F" w:rsidP="007F0C7F">
            <w:pPr>
              <w:jc w:val="center"/>
              <w:rPr>
                <w:b/>
                <w:iCs/>
                <w:highlight w:val="lightGray"/>
              </w:rPr>
            </w:pPr>
            <w:r>
              <w:rPr>
                <w:b/>
                <w:iCs/>
              </w:rPr>
              <w:t>36</w:t>
            </w:r>
          </w:p>
        </w:tc>
        <w:tc>
          <w:tcPr>
            <w:tcW w:w="2189" w:type="dxa"/>
            <w:tcBorders>
              <w:right w:val="single" w:sz="4" w:space="0" w:color="auto"/>
            </w:tcBorders>
          </w:tcPr>
          <w:p w14:paraId="4B764796" w14:textId="77777777" w:rsidR="007F0C7F" w:rsidRPr="00DD228B" w:rsidRDefault="007F0C7F" w:rsidP="007F0C7F">
            <w:pPr>
              <w:jc w:val="center"/>
              <w:rPr>
                <w:b/>
                <w:iCs/>
                <w:highlight w:val="lightGray"/>
              </w:rPr>
            </w:pPr>
            <w:r w:rsidRPr="00537253">
              <w:rPr>
                <w:b/>
                <w:iCs/>
              </w:rPr>
              <w:t>24</w:t>
            </w:r>
          </w:p>
        </w:tc>
        <w:tc>
          <w:tcPr>
            <w:tcW w:w="1626" w:type="dxa"/>
            <w:gridSpan w:val="2"/>
            <w:tcBorders>
              <w:left w:val="single" w:sz="4" w:space="0" w:color="auto"/>
              <w:right w:val="single" w:sz="4" w:space="0" w:color="auto"/>
            </w:tcBorders>
          </w:tcPr>
          <w:p w14:paraId="13A527BA" w14:textId="77777777" w:rsidR="007F0C7F" w:rsidRPr="00DD228B" w:rsidRDefault="007F0C7F" w:rsidP="007F0C7F">
            <w:pPr>
              <w:jc w:val="center"/>
              <w:rPr>
                <w:b/>
                <w:iCs/>
                <w:highlight w:val="lightGray"/>
              </w:rPr>
            </w:pPr>
          </w:p>
        </w:tc>
        <w:tc>
          <w:tcPr>
            <w:tcW w:w="1397" w:type="dxa"/>
            <w:tcBorders>
              <w:left w:val="single" w:sz="4" w:space="0" w:color="auto"/>
            </w:tcBorders>
          </w:tcPr>
          <w:p w14:paraId="41F1C311" w14:textId="77777777" w:rsidR="007F0C7F" w:rsidRPr="00DD228B" w:rsidRDefault="007F0C7F" w:rsidP="007F0C7F">
            <w:pPr>
              <w:jc w:val="center"/>
              <w:rPr>
                <w:b/>
                <w:iCs/>
                <w:highlight w:val="lightGray"/>
              </w:rPr>
            </w:pPr>
            <w:r w:rsidRPr="00537253">
              <w:rPr>
                <w:b/>
                <w:iCs/>
              </w:rPr>
              <w:t>24</w:t>
            </w:r>
          </w:p>
        </w:tc>
        <w:tc>
          <w:tcPr>
            <w:tcW w:w="1362" w:type="dxa"/>
          </w:tcPr>
          <w:p w14:paraId="72D53B5D" w14:textId="77777777" w:rsidR="007F0C7F" w:rsidRPr="00DD228B" w:rsidRDefault="007F0C7F" w:rsidP="007F0C7F">
            <w:pPr>
              <w:jc w:val="center"/>
              <w:rPr>
                <w:b/>
              </w:rPr>
            </w:pPr>
            <w:r w:rsidRPr="00DD228B">
              <w:rPr>
                <w:b/>
              </w:rPr>
              <w:t>1</w:t>
            </w:r>
            <w:r>
              <w:rPr>
                <w:b/>
              </w:rPr>
              <w:t>2</w:t>
            </w:r>
          </w:p>
        </w:tc>
        <w:tc>
          <w:tcPr>
            <w:tcW w:w="2233" w:type="dxa"/>
          </w:tcPr>
          <w:p w14:paraId="795356F8" w14:textId="77777777" w:rsidR="007F0C7F" w:rsidRPr="00DD228B" w:rsidRDefault="007F0C7F" w:rsidP="007F0C7F">
            <w:pPr>
              <w:jc w:val="center"/>
              <w:rPr>
                <w:b/>
              </w:rPr>
            </w:pPr>
          </w:p>
        </w:tc>
      </w:tr>
    </w:tbl>
    <w:p w14:paraId="5DBFA84A" w14:textId="77777777" w:rsidR="00DD228B" w:rsidRPr="00DD228B" w:rsidRDefault="00DD228B" w:rsidP="00DD228B">
      <w:pPr>
        <w:rPr>
          <w:iCs/>
        </w:rPr>
      </w:pPr>
    </w:p>
    <w:p w14:paraId="387A7D17" w14:textId="77777777" w:rsidR="001926A9" w:rsidRDefault="001926A9" w:rsidP="006942B5">
      <w:pPr>
        <w:jc w:val="center"/>
        <w:rPr>
          <w:b/>
          <w:iCs/>
        </w:rPr>
      </w:pPr>
    </w:p>
    <w:p w14:paraId="1CA818B8" w14:textId="48C13E29" w:rsidR="008F2C31" w:rsidRDefault="008F2C31" w:rsidP="006942B5">
      <w:pPr>
        <w:jc w:val="center"/>
        <w:rPr>
          <w:b/>
          <w:iCs/>
        </w:rPr>
      </w:pPr>
      <w:r w:rsidRPr="00C37344">
        <w:rPr>
          <w:b/>
          <w:iCs/>
        </w:rPr>
        <w:t>Содержание тем дисциплины</w:t>
      </w:r>
    </w:p>
    <w:p w14:paraId="77C90BA7" w14:textId="1C11D1F9" w:rsidR="002D39CF" w:rsidRDefault="002D39CF" w:rsidP="006942B5">
      <w:pPr>
        <w:jc w:val="center"/>
        <w:rPr>
          <w:b/>
          <w:iCs/>
        </w:rPr>
      </w:pPr>
    </w:p>
    <w:p w14:paraId="72B0F950" w14:textId="77777777" w:rsidR="009E4854" w:rsidRPr="002D39CF" w:rsidRDefault="009E4854" w:rsidP="006942B5">
      <w:pPr>
        <w:jc w:val="center"/>
        <w:rPr>
          <w:b/>
          <w:iCs/>
        </w:rPr>
      </w:pPr>
    </w:p>
    <w:p w14:paraId="05736110" w14:textId="0CF8B5CE" w:rsidR="00F316F5" w:rsidRDefault="00F316F5" w:rsidP="00DD623C">
      <w:pPr>
        <w:jc w:val="center"/>
        <w:rPr>
          <w:b/>
          <w:lang w:eastAsia="ar-SA"/>
        </w:rPr>
      </w:pPr>
      <w:r>
        <w:rPr>
          <w:b/>
          <w:lang w:eastAsia="ar-SA"/>
        </w:rPr>
        <w:t>Тема 1.</w:t>
      </w:r>
      <w:r w:rsidR="00821547" w:rsidRPr="00821547">
        <w:rPr>
          <w:b/>
          <w:lang w:eastAsia="ar-SA"/>
        </w:rPr>
        <w:t xml:space="preserve"> </w:t>
      </w:r>
      <w:r w:rsidRPr="00821547">
        <w:rPr>
          <w:b/>
          <w:lang w:eastAsia="ar-SA"/>
        </w:rPr>
        <w:t xml:space="preserve">Интерпретации понятий </w:t>
      </w:r>
      <w:r w:rsidR="00DD623C">
        <w:rPr>
          <w:b/>
          <w:lang w:eastAsia="ar-SA"/>
        </w:rPr>
        <w:t>«</w:t>
      </w:r>
      <w:r w:rsidRPr="00821547">
        <w:rPr>
          <w:b/>
          <w:lang w:eastAsia="ar-SA"/>
        </w:rPr>
        <w:t>брак</w:t>
      </w:r>
      <w:r w:rsidR="00DD623C">
        <w:rPr>
          <w:b/>
          <w:lang w:eastAsia="ar-SA"/>
        </w:rPr>
        <w:t>»</w:t>
      </w:r>
      <w:r w:rsidRPr="00821547">
        <w:rPr>
          <w:b/>
          <w:lang w:eastAsia="ar-SA"/>
        </w:rPr>
        <w:t xml:space="preserve"> и </w:t>
      </w:r>
      <w:r w:rsidR="00DD623C">
        <w:rPr>
          <w:b/>
          <w:lang w:eastAsia="ar-SA"/>
        </w:rPr>
        <w:t>«</w:t>
      </w:r>
      <w:r w:rsidRPr="00821547">
        <w:rPr>
          <w:b/>
          <w:lang w:eastAsia="ar-SA"/>
        </w:rPr>
        <w:t>семья</w:t>
      </w:r>
      <w:r w:rsidR="00DD623C">
        <w:rPr>
          <w:b/>
          <w:lang w:eastAsia="ar-SA"/>
        </w:rPr>
        <w:t>»</w:t>
      </w:r>
      <w:r w:rsidR="00821547">
        <w:rPr>
          <w:b/>
          <w:lang w:eastAsia="ar-SA"/>
        </w:rPr>
        <w:t>.</w:t>
      </w:r>
    </w:p>
    <w:p w14:paraId="07FBD923" w14:textId="77777777" w:rsidR="00DD623C" w:rsidRDefault="00821547" w:rsidP="00802FEF">
      <w:pPr>
        <w:jc w:val="both"/>
        <w:rPr>
          <w:bCs/>
          <w:lang w:eastAsia="ar-SA"/>
        </w:rPr>
      </w:pPr>
      <w:r w:rsidRPr="00F316F5">
        <w:rPr>
          <w:bCs/>
          <w:lang w:eastAsia="ar-SA"/>
        </w:rPr>
        <w:t xml:space="preserve">Многообразие определений брака и семьи. </w:t>
      </w:r>
      <w:r w:rsidR="006C74DC">
        <w:rPr>
          <w:bCs/>
          <w:lang w:eastAsia="ar-SA"/>
        </w:rPr>
        <w:t xml:space="preserve">Брак как законный супружеский союз. </w:t>
      </w:r>
      <w:r w:rsidRPr="00F316F5">
        <w:rPr>
          <w:bCs/>
          <w:lang w:eastAsia="ar-SA"/>
        </w:rPr>
        <w:t>Критерии брачных и родственных связей между членами семьи, их совместного проживания, выполнения семейных функций и самоопределения.   Полнокомплектная семья</w:t>
      </w:r>
      <w:r w:rsidR="006C74DC">
        <w:rPr>
          <w:bCs/>
          <w:lang w:eastAsia="ar-SA"/>
        </w:rPr>
        <w:t xml:space="preserve">, основанная на сочетании супружества, родительства и родства между братьями и сестрами. </w:t>
      </w:r>
      <w:r w:rsidRPr="00F316F5">
        <w:rPr>
          <w:bCs/>
          <w:lang w:eastAsia="ar-SA"/>
        </w:rPr>
        <w:t xml:space="preserve"> </w:t>
      </w:r>
      <w:proofErr w:type="spellStart"/>
      <w:r w:rsidR="00F316F5">
        <w:rPr>
          <w:bCs/>
          <w:lang w:eastAsia="ar-SA"/>
        </w:rPr>
        <w:t>Н</w:t>
      </w:r>
      <w:r w:rsidR="006C74DC">
        <w:rPr>
          <w:bCs/>
          <w:lang w:eastAsia="ar-SA"/>
        </w:rPr>
        <w:t>еполнокомплектные</w:t>
      </w:r>
      <w:proofErr w:type="spellEnd"/>
      <w:r w:rsidR="006C74DC">
        <w:rPr>
          <w:bCs/>
          <w:lang w:eastAsia="ar-SA"/>
        </w:rPr>
        <w:t xml:space="preserve"> семьи.</w:t>
      </w:r>
      <w:r w:rsidRPr="00F316F5">
        <w:rPr>
          <w:bCs/>
          <w:lang w:eastAsia="ar-SA"/>
        </w:rPr>
        <w:t xml:space="preserve">  Семья и домохозяйство.</w:t>
      </w:r>
      <w:r w:rsidR="00F316F5">
        <w:rPr>
          <w:bCs/>
          <w:lang w:eastAsia="ar-SA"/>
        </w:rPr>
        <w:t xml:space="preserve"> Коллективные и домохозяйства</w:t>
      </w:r>
      <w:r w:rsidR="006C74DC">
        <w:rPr>
          <w:bCs/>
          <w:lang w:eastAsia="ar-SA"/>
        </w:rPr>
        <w:t xml:space="preserve">. Частные одиночные и групповые домохозяйства. Групповые неродственные и родственные (семейные) домохозяйства. Семейные домохозяйства, в состав которых входят лица, не являющиеся членами семьи (домашняя прислуга и др.). </w:t>
      </w:r>
    </w:p>
    <w:p w14:paraId="47C2B67E" w14:textId="467B6C70" w:rsidR="00F316F5" w:rsidRPr="00F316F5" w:rsidRDefault="00821547" w:rsidP="00946FA7">
      <w:pPr>
        <w:rPr>
          <w:bCs/>
          <w:lang w:eastAsia="ar-SA"/>
        </w:rPr>
      </w:pPr>
      <w:r w:rsidRPr="00F316F5">
        <w:rPr>
          <w:bCs/>
          <w:lang w:eastAsia="ar-SA"/>
        </w:rPr>
        <w:t xml:space="preserve">    </w:t>
      </w:r>
    </w:p>
    <w:p w14:paraId="040A388E" w14:textId="63C5BC06" w:rsidR="00F316F5" w:rsidRDefault="00F316F5" w:rsidP="00DD623C">
      <w:pPr>
        <w:jc w:val="center"/>
        <w:rPr>
          <w:b/>
          <w:lang w:eastAsia="ar-SA"/>
        </w:rPr>
      </w:pPr>
      <w:r>
        <w:rPr>
          <w:b/>
          <w:lang w:eastAsia="ar-SA"/>
        </w:rPr>
        <w:lastRenderedPageBreak/>
        <w:t>Тема 2.</w:t>
      </w:r>
      <w:r w:rsidRPr="00821547">
        <w:rPr>
          <w:b/>
          <w:lang w:eastAsia="ar-SA"/>
        </w:rPr>
        <w:t xml:space="preserve"> Типы семей</w:t>
      </w:r>
      <w:r w:rsidR="00821547">
        <w:rPr>
          <w:b/>
          <w:lang w:eastAsia="ar-SA"/>
        </w:rPr>
        <w:t>.</w:t>
      </w:r>
    </w:p>
    <w:p w14:paraId="45F91DD7" w14:textId="33CB27BE" w:rsidR="00F316F5" w:rsidRDefault="00821547" w:rsidP="00802FEF">
      <w:pPr>
        <w:jc w:val="both"/>
        <w:rPr>
          <w:b/>
          <w:lang w:eastAsia="ar-SA"/>
        </w:rPr>
      </w:pPr>
      <w:r w:rsidRPr="00F316F5">
        <w:rPr>
          <w:bCs/>
          <w:lang w:eastAsia="ar-SA"/>
        </w:rPr>
        <w:t xml:space="preserve">Эгалитарные и авторитарные семьи.   Стабильные и нестабильные, конфликтные и бесконфликтные семьи.  </w:t>
      </w:r>
      <w:r w:rsidR="006C74DC">
        <w:rPr>
          <w:bCs/>
          <w:lang w:eastAsia="ar-SA"/>
        </w:rPr>
        <w:t>Возможность распада бесконфликтных супружеских пар и сохранения брака между конфликтующими супругами.</w:t>
      </w:r>
      <w:r w:rsidRPr="00F316F5">
        <w:rPr>
          <w:bCs/>
          <w:lang w:eastAsia="ar-SA"/>
        </w:rPr>
        <w:t xml:space="preserve"> Число детей в семье</w:t>
      </w:r>
      <w:r w:rsidR="00F316F5">
        <w:rPr>
          <w:bCs/>
          <w:lang w:eastAsia="ar-SA"/>
        </w:rPr>
        <w:t xml:space="preserve"> (многодетность, </w:t>
      </w:r>
      <w:proofErr w:type="spellStart"/>
      <w:r w:rsidR="00F316F5">
        <w:rPr>
          <w:bCs/>
          <w:lang w:eastAsia="ar-SA"/>
        </w:rPr>
        <w:t>среднедетность</w:t>
      </w:r>
      <w:proofErr w:type="spellEnd"/>
      <w:r w:rsidR="00F316F5">
        <w:rPr>
          <w:bCs/>
          <w:lang w:eastAsia="ar-SA"/>
        </w:rPr>
        <w:t>, малодетность, бездетность)</w:t>
      </w:r>
      <w:r w:rsidRPr="00F316F5">
        <w:rPr>
          <w:bCs/>
          <w:lang w:eastAsia="ar-SA"/>
        </w:rPr>
        <w:t>.   Полные и неполные семьи.  Естественные семьи с родными отцом и матерью и сводные семьи с отчимом или мачехой.   Нуклеарные и расширенные семьи.   Размер семьи и число поколений.   Примеры типов семей по сочетанию нескольких   демографических признаков</w:t>
      </w:r>
      <w:r w:rsidR="006C74DC">
        <w:rPr>
          <w:bCs/>
          <w:lang w:eastAsia="ar-SA"/>
        </w:rPr>
        <w:t>.</w:t>
      </w:r>
      <w:r>
        <w:rPr>
          <w:b/>
          <w:lang w:eastAsia="ar-SA"/>
        </w:rPr>
        <w:t xml:space="preserve">  </w:t>
      </w:r>
      <w:r w:rsidRPr="00821547">
        <w:rPr>
          <w:b/>
          <w:lang w:eastAsia="ar-SA"/>
        </w:rPr>
        <w:t xml:space="preserve">  </w:t>
      </w:r>
    </w:p>
    <w:p w14:paraId="0BED0787" w14:textId="77777777" w:rsidR="00802FEF" w:rsidRDefault="00802FEF" w:rsidP="00802FEF">
      <w:pPr>
        <w:jc w:val="both"/>
        <w:rPr>
          <w:b/>
          <w:lang w:eastAsia="ar-SA"/>
        </w:rPr>
      </w:pPr>
    </w:p>
    <w:p w14:paraId="3FB16D4D" w14:textId="03A1BA4E" w:rsidR="00F316F5" w:rsidRDefault="00F316F5" w:rsidP="00802FEF">
      <w:pPr>
        <w:jc w:val="center"/>
        <w:rPr>
          <w:b/>
          <w:lang w:eastAsia="ar-SA"/>
        </w:rPr>
      </w:pPr>
      <w:r>
        <w:rPr>
          <w:b/>
          <w:lang w:eastAsia="ar-SA"/>
        </w:rPr>
        <w:t>Тема 3.</w:t>
      </w:r>
      <w:r w:rsidRPr="00821547">
        <w:rPr>
          <w:b/>
          <w:lang w:eastAsia="ar-SA"/>
        </w:rPr>
        <w:t xml:space="preserve"> Жизненный цикл индивида, семьи и супружеской пары</w:t>
      </w:r>
      <w:r w:rsidR="00821547">
        <w:rPr>
          <w:b/>
          <w:lang w:eastAsia="ar-SA"/>
        </w:rPr>
        <w:t>.</w:t>
      </w:r>
    </w:p>
    <w:p w14:paraId="6BC102FD" w14:textId="77777777" w:rsidR="00802FEF" w:rsidRDefault="00821547" w:rsidP="00802FEF">
      <w:pPr>
        <w:jc w:val="both"/>
        <w:rPr>
          <w:bCs/>
          <w:lang w:eastAsia="ar-SA"/>
        </w:rPr>
      </w:pPr>
      <w:r w:rsidRPr="00F316F5">
        <w:rPr>
          <w:bCs/>
          <w:lang w:eastAsia="ar-SA"/>
        </w:rPr>
        <w:t>Схема этапов и стадий жизненного цикла.</w:t>
      </w:r>
      <w:r w:rsidR="004249FB">
        <w:rPr>
          <w:bCs/>
          <w:lang w:eastAsia="ar-SA"/>
        </w:rPr>
        <w:t xml:space="preserve"> </w:t>
      </w:r>
      <w:proofErr w:type="spellStart"/>
      <w:r w:rsidR="004249FB">
        <w:rPr>
          <w:bCs/>
          <w:lang w:eastAsia="ar-SA"/>
        </w:rPr>
        <w:t>Досемейный</w:t>
      </w:r>
      <w:proofErr w:type="spellEnd"/>
      <w:r w:rsidR="004249FB">
        <w:rPr>
          <w:bCs/>
          <w:lang w:eastAsia="ar-SA"/>
        </w:rPr>
        <w:t xml:space="preserve"> этап – от рождения до вступления в брак и создания собственной семьи. Семейный этап – жизнь в собственной семье. </w:t>
      </w:r>
      <w:proofErr w:type="spellStart"/>
      <w:r w:rsidR="004249FB">
        <w:rPr>
          <w:bCs/>
          <w:lang w:eastAsia="ar-SA"/>
        </w:rPr>
        <w:t>Предродительская</w:t>
      </w:r>
      <w:proofErr w:type="spellEnd"/>
      <w:r w:rsidR="004249FB">
        <w:rPr>
          <w:bCs/>
          <w:lang w:eastAsia="ar-SA"/>
        </w:rPr>
        <w:t xml:space="preserve"> стадия (от вступления в брак до рождения первенца). Родительская стадия (от рождения первенца до ухода последнего из детей из родительской семьи). </w:t>
      </w:r>
      <w:proofErr w:type="spellStart"/>
      <w:r w:rsidR="004249FB">
        <w:rPr>
          <w:bCs/>
          <w:lang w:eastAsia="ar-SA"/>
        </w:rPr>
        <w:t>Послеродительская</w:t>
      </w:r>
      <w:proofErr w:type="spellEnd"/>
      <w:r w:rsidR="004249FB">
        <w:rPr>
          <w:bCs/>
          <w:lang w:eastAsia="ar-SA"/>
        </w:rPr>
        <w:t xml:space="preserve"> стадия «пустого гнезда» - от ухода последнего из детей из родительской семьи до смерти супруга. </w:t>
      </w:r>
      <w:proofErr w:type="spellStart"/>
      <w:r w:rsidR="004249FB">
        <w:rPr>
          <w:bCs/>
          <w:lang w:eastAsia="ar-SA"/>
        </w:rPr>
        <w:t>Послесемейный</w:t>
      </w:r>
      <w:proofErr w:type="spellEnd"/>
      <w:r w:rsidR="004249FB">
        <w:rPr>
          <w:bCs/>
          <w:lang w:eastAsia="ar-SA"/>
        </w:rPr>
        <w:t xml:space="preserve"> этап – жизнь во вдовстве отдельно от детей.</w:t>
      </w:r>
      <w:r w:rsidRPr="00F316F5">
        <w:rPr>
          <w:bCs/>
          <w:lang w:eastAsia="ar-SA"/>
        </w:rPr>
        <w:t xml:space="preserve">   Нарушения в жизненном цикле</w:t>
      </w:r>
      <w:r w:rsidR="006C74DC">
        <w:rPr>
          <w:bCs/>
          <w:lang w:eastAsia="ar-SA"/>
        </w:rPr>
        <w:t xml:space="preserve"> </w:t>
      </w:r>
      <w:r w:rsidR="004249FB">
        <w:rPr>
          <w:bCs/>
          <w:lang w:eastAsia="ar-SA"/>
        </w:rPr>
        <w:t>(</w:t>
      </w:r>
      <w:r w:rsidR="006C74DC">
        <w:rPr>
          <w:bCs/>
          <w:lang w:eastAsia="ar-SA"/>
        </w:rPr>
        <w:t>вынужденная или добровольная бездетность, разводы, преждевременное вдовство, смерть детей при жизни родителей</w:t>
      </w:r>
      <w:r w:rsidR="004249FB">
        <w:rPr>
          <w:bCs/>
          <w:lang w:eastAsia="ar-SA"/>
        </w:rPr>
        <w:t xml:space="preserve"> и др.)</w:t>
      </w:r>
      <w:r w:rsidRPr="00F316F5">
        <w:rPr>
          <w:bCs/>
          <w:lang w:eastAsia="ar-SA"/>
        </w:rPr>
        <w:t xml:space="preserve">   «Бесконечный» цикл жизни расширенной семьи.   Учет этапов и стадий жизненного </w:t>
      </w:r>
      <w:proofErr w:type="gramStart"/>
      <w:r w:rsidRPr="00F316F5">
        <w:rPr>
          <w:bCs/>
          <w:lang w:eastAsia="ar-SA"/>
        </w:rPr>
        <w:t>цикла  в</w:t>
      </w:r>
      <w:proofErr w:type="gramEnd"/>
      <w:r w:rsidRPr="00F316F5">
        <w:rPr>
          <w:bCs/>
          <w:lang w:eastAsia="ar-SA"/>
        </w:rPr>
        <w:t xml:space="preserve"> социологических исследованиях. </w:t>
      </w:r>
      <w:r w:rsidR="004249FB">
        <w:rPr>
          <w:bCs/>
          <w:lang w:eastAsia="ar-SA"/>
        </w:rPr>
        <w:t>Главенство мужа или жены в семье на разных стадиях жизненного цикла семьи.</w:t>
      </w:r>
      <w:r w:rsidRPr="00F316F5">
        <w:rPr>
          <w:bCs/>
          <w:lang w:eastAsia="ar-SA"/>
        </w:rPr>
        <w:t xml:space="preserve">  </w:t>
      </w:r>
    </w:p>
    <w:p w14:paraId="653980F5" w14:textId="3FF9C32A" w:rsidR="00F316F5" w:rsidRPr="00F316F5" w:rsidRDefault="00821547" w:rsidP="00802FEF">
      <w:pPr>
        <w:jc w:val="both"/>
        <w:rPr>
          <w:bCs/>
          <w:lang w:eastAsia="ar-SA"/>
        </w:rPr>
      </w:pPr>
      <w:r w:rsidRPr="00F316F5">
        <w:rPr>
          <w:bCs/>
          <w:lang w:eastAsia="ar-SA"/>
        </w:rPr>
        <w:t xml:space="preserve"> </w:t>
      </w:r>
    </w:p>
    <w:p w14:paraId="18D695D5" w14:textId="73091F11" w:rsidR="00F316F5" w:rsidRDefault="00F316F5" w:rsidP="00802FEF">
      <w:pPr>
        <w:jc w:val="center"/>
        <w:rPr>
          <w:b/>
          <w:lang w:eastAsia="ar-SA"/>
        </w:rPr>
      </w:pPr>
      <w:r>
        <w:rPr>
          <w:b/>
          <w:lang w:eastAsia="ar-SA"/>
        </w:rPr>
        <w:t>Тема 4.</w:t>
      </w:r>
      <w:r w:rsidRPr="00821547">
        <w:rPr>
          <w:b/>
          <w:lang w:eastAsia="ar-SA"/>
        </w:rPr>
        <w:t xml:space="preserve"> Изменение представлений о нормативной семье</w:t>
      </w:r>
      <w:r w:rsidR="00821547">
        <w:rPr>
          <w:b/>
          <w:lang w:eastAsia="ar-SA"/>
        </w:rPr>
        <w:t>.</w:t>
      </w:r>
    </w:p>
    <w:p w14:paraId="266CC69F" w14:textId="3BBF31BA" w:rsidR="00AC4027" w:rsidRDefault="00821547" w:rsidP="00802FEF">
      <w:pPr>
        <w:jc w:val="both"/>
        <w:rPr>
          <w:bCs/>
          <w:lang w:eastAsia="ar-SA"/>
        </w:rPr>
      </w:pPr>
      <w:r w:rsidRPr="00F316F5">
        <w:rPr>
          <w:bCs/>
          <w:lang w:eastAsia="ar-SA"/>
        </w:rPr>
        <w:t xml:space="preserve">Отделение супружества от </w:t>
      </w:r>
      <w:proofErr w:type="gramStart"/>
      <w:r w:rsidRPr="00F316F5">
        <w:rPr>
          <w:bCs/>
          <w:lang w:eastAsia="ar-SA"/>
        </w:rPr>
        <w:t>родительства  и</w:t>
      </w:r>
      <w:proofErr w:type="gramEnd"/>
      <w:r w:rsidRPr="00F316F5">
        <w:rPr>
          <w:bCs/>
          <w:lang w:eastAsia="ar-SA"/>
        </w:rPr>
        <w:t xml:space="preserve"> отцовства от материнства</w:t>
      </w:r>
      <w:r w:rsidR="004249FB">
        <w:rPr>
          <w:bCs/>
          <w:lang w:eastAsia="ar-SA"/>
        </w:rPr>
        <w:t xml:space="preserve"> (вдовство, разводы, распад семьи без официаль</w:t>
      </w:r>
      <w:r w:rsidR="00AC4027">
        <w:rPr>
          <w:bCs/>
          <w:lang w:eastAsia="ar-SA"/>
        </w:rPr>
        <w:t xml:space="preserve">ного расторжения брака, рождение детей у женщин, не имеющих ни супругов, ни постоянных сожителей). Различия между традиционными и современными сценариями внебрачных рождений. Повторные браки одиноких родителей. Семьи с отчимом при живом родном отце и с мачехой при живой родной матери. </w:t>
      </w:r>
      <w:r w:rsidRPr="00F316F5">
        <w:rPr>
          <w:bCs/>
          <w:lang w:eastAsia="ar-SA"/>
        </w:rPr>
        <w:t xml:space="preserve">Критерии оценки изменений в социальном институте семьи.    </w:t>
      </w:r>
    </w:p>
    <w:p w14:paraId="1F6DFF99" w14:textId="77777777" w:rsidR="00802FEF" w:rsidRDefault="00802FEF" w:rsidP="00802FEF">
      <w:pPr>
        <w:jc w:val="both"/>
        <w:rPr>
          <w:b/>
          <w:lang w:eastAsia="ar-SA"/>
        </w:rPr>
      </w:pPr>
    </w:p>
    <w:p w14:paraId="71DBB690" w14:textId="210403FE" w:rsidR="00AC4027" w:rsidRDefault="00AC4027" w:rsidP="001926A9">
      <w:pPr>
        <w:jc w:val="center"/>
        <w:rPr>
          <w:bCs/>
          <w:lang w:eastAsia="ar-SA"/>
        </w:rPr>
      </w:pPr>
      <w:r>
        <w:rPr>
          <w:b/>
          <w:lang w:eastAsia="ar-SA"/>
        </w:rPr>
        <w:t>Тема 5.</w:t>
      </w:r>
      <w:r w:rsidRPr="00821547">
        <w:rPr>
          <w:b/>
          <w:lang w:eastAsia="ar-SA"/>
        </w:rPr>
        <w:t xml:space="preserve"> </w:t>
      </w:r>
      <w:r w:rsidRPr="00AC4027">
        <w:rPr>
          <w:b/>
          <w:lang w:eastAsia="ar-SA"/>
        </w:rPr>
        <w:t>Кризис семьи и брака как социальных институтов</w:t>
      </w:r>
      <w:r w:rsidR="00821547" w:rsidRPr="00F316F5">
        <w:rPr>
          <w:bCs/>
          <w:lang w:eastAsia="ar-SA"/>
        </w:rPr>
        <w:t>.</w:t>
      </w:r>
    </w:p>
    <w:p w14:paraId="525560FB" w14:textId="77777777" w:rsidR="001926A9" w:rsidRDefault="00821547" w:rsidP="00802FEF">
      <w:pPr>
        <w:jc w:val="both"/>
        <w:rPr>
          <w:bCs/>
          <w:lang w:eastAsia="ar-SA"/>
        </w:rPr>
      </w:pPr>
      <w:r w:rsidRPr="00F316F5">
        <w:rPr>
          <w:bCs/>
          <w:lang w:eastAsia="ar-SA"/>
        </w:rPr>
        <w:t>Парадигм</w:t>
      </w:r>
      <w:r w:rsidR="00AC4027">
        <w:rPr>
          <w:bCs/>
          <w:lang w:eastAsia="ar-SA"/>
        </w:rPr>
        <w:t>а</w:t>
      </w:r>
      <w:r w:rsidRPr="00F316F5">
        <w:rPr>
          <w:bCs/>
          <w:lang w:eastAsia="ar-SA"/>
        </w:rPr>
        <w:t xml:space="preserve"> кризиса семьи</w:t>
      </w:r>
      <w:r w:rsidR="00AC4027">
        <w:rPr>
          <w:bCs/>
          <w:lang w:eastAsia="ar-SA"/>
        </w:rPr>
        <w:t xml:space="preserve"> как альтернатива парадигме модернизации семьи, н</w:t>
      </w:r>
      <w:r w:rsidR="00A503FB">
        <w:rPr>
          <w:bCs/>
          <w:lang w:eastAsia="ar-SA"/>
        </w:rPr>
        <w:t>а</w:t>
      </w:r>
      <w:r w:rsidR="00AC4027">
        <w:rPr>
          <w:bCs/>
          <w:lang w:eastAsia="ar-SA"/>
        </w:rPr>
        <w:t xml:space="preserve"> которой основана теория демографического перехода. </w:t>
      </w:r>
      <w:r w:rsidRPr="00F316F5">
        <w:rPr>
          <w:bCs/>
          <w:lang w:eastAsia="ar-SA"/>
        </w:rPr>
        <w:t xml:space="preserve"> Системная концепция </w:t>
      </w:r>
      <w:proofErr w:type="gramStart"/>
      <w:r w:rsidRPr="00F316F5">
        <w:rPr>
          <w:bCs/>
          <w:lang w:eastAsia="ar-SA"/>
        </w:rPr>
        <w:t>трансформации  семейно</w:t>
      </w:r>
      <w:proofErr w:type="gramEnd"/>
      <w:r w:rsidRPr="00F316F5">
        <w:rPr>
          <w:bCs/>
          <w:lang w:eastAsia="ar-SA"/>
        </w:rPr>
        <w:t>-демографического</w:t>
      </w:r>
      <w:r w:rsidR="00AC4027">
        <w:rPr>
          <w:bCs/>
          <w:lang w:eastAsia="ar-SA"/>
        </w:rPr>
        <w:t xml:space="preserve"> </w:t>
      </w:r>
      <w:r w:rsidRPr="00F316F5">
        <w:rPr>
          <w:bCs/>
          <w:lang w:eastAsia="ar-SA"/>
        </w:rPr>
        <w:t xml:space="preserve">поведения.  </w:t>
      </w:r>
      <w:r w:rsidR="00AC4027">
        <w:rPr>
          <w:bCs/>
          <w:lang w:eastAsia="ar-SA"/>
        </w:rPr>
        <w:t xml:space="preserve">Активное и пассивное </w:t>
      </w:r>
      <w:r w:rsidR="003A07FC">
        <w:rPr>
          <w:bCs/>
          <w:lang w:eastAsia="ar-SA"/>
        </w:rPr>
        <w:t>брачное, бракоразводное, репродуктивное и семейно-</w:t>
      </w:r>
      <w:proofErr w:type="spellStart"/>
      <w:r w:rsidR="003A07FC">
        <w:rPr>
          <w:bCs/>
          <w:lang w:eastAsia="ar-SA"/>
        </w:rPr>
        <w:t>обособительное</w:t>
      </w:r>
      <w:proofErr w:type="spellEnd"/>
      <w:r w:rsidR="00A503FB" w:rsidRPr="00F316F5">
        <w:rPr>
          <w:bCs/>
          <w:lang w:eastAsia="ar-SA"/>
        </w:rPr>
        <w:t xml:space="preserve"> поведени</w:t>
      </w:r>
      <w:r w:rsidR="00A503FB">
        <w:rPr>
          <w:bCs/>
          <w:lang w:eastAsia="ar-SA"/>
        </w:rPr>
        <w:t>е.</w:t>
      </w:r>
      <w:r w:rsidR="00A503FB" w:rsidRPr="00F316F5">
        <w:rPr>
          <w:bCs/>
          <w:lang w:eastAsia="ar-SA"/>
        </w:rPr>
        <w:t xml:space="preserve"> </w:t>
      </w:r>
      <w:r w:rsidRPr="00F316F5">
        <w:rPr>
          <w:bCs/>
          <w:lang w:eastAsia="ar-SA"/>
        </w:rPr>
        <w:t>Социальные нормы семейно-</w:t>
      </w:r>
      <w:proofErr w:type="gramStart"/>
      <w:r w:rsidRPr="00F316F5">
        <w:rPr>
          <w:bCs/>
          <w:lang w:eastAsia="ar-SA"/>
        </w:rPr>
        <w:t>демографического  поведения</w:t>
      </w:r>
      <w:proofErr w:type="gramEnd"/>
      <w:r w:rsidRPr="00F316F5">
        <w:rPr>
          <w:bCs/>
          <w:lang w:eastAsia="ar-SA"/>
        </w:rPr>
        <w:t xml:space="preserve"> и </w:t>
      </w:r>
      <w:r w:rsidR="00A503FB">
        <w:rPr>
          <w:bCs/>
          <w:lang w:eastAsia="ar-SA"/>
        </w:rPr>
        <w:t xml:space="preserve">этапы их исторической </w:t>
      </w:r>
      <w:r w:rsidRPr="00F316F5">
        <w:rPr>
          <w:bCs/>
          <w:lang w:eastAsia="ar-SA"/>
        </w:rPr>
        <w:t>трансформаци</w:t>
      </w:r>
      <w:r w:rsidR="00A503FB">
        <w:rPr>
          <w:bCs/>
          <w:lang w:eastAsia="ar-SA"/>
        </w:rPr>
        <w:t>и</w:t>
      </w:r>
      <w:r w:rsidRPr="00F316F5">
        <w:rPr>
          <w:bCs/>
          <w:lang w:eastAsia="ar-SA"/>
        </w:rPr>
        <w:t xml:space="preserve">.  </w:t>
      </w:r>
    </w:p>
    <w:p w14:paraId="4B514413" w14:textId="6AC99491" w:rsidR="00AC4027" w:rsidRDefault="00821547" w:rsidP="00802FEF">
      <w:pPr>
        <w:jc w:val="both"/>
        <w:rPr>
          <w:bCs/>
          <w:lang w:eastAsia="ar-SA"/>
        </w:rPr>
      </w:pPr>
      <w:r w:rsidRPr="00F316F5">
        <w:rPr>
          <w:bCs/>
          <w:lang w:eastAsia="ar-SA"/>
        </w:rPr>
        <w:t xml:space="preserve">  </w:t>
      </w:r>
    </w:p>
    <w:p w14:paraId="1A6BE3CE" w14:textId="30766303" w:rsidR="00A503FB" w:rsidRDefault="00AC4027" w:rsidP="001926A9">
      <w:pPr>
        <w:jc w:val="center"/>
        <w:rPr>
          <w:bCs/>
          <w:lang w:eastAsia="ar-SA"/>
        </w:rPr>
      </w:pPr>
      <w:r w:rsidRPr="00AC4027">
        <w:rPr>
          <w:b/>
          <w:lang w:eastAsia="ar-SA"/>
        </w:rPr>
        <w:t>Тема 6.</w:t>
      </w:r>
      <w:r>
        <w:rPr>
          <w:bCs/>
          <w:lang w:eastAsia="ar-SA"/>
        </w:rPr>
        <w:t xml:space="preserve"> </w:t>
      </w:r>
      <w:r w:rsidR="00821547" w:rsidRPr="00F316F5">
        <w:rPr>
          <w:bCs/>
          <w:lang w:eastAsia="ar-SA"/>
        </w:rPr>
        <w:t xml:space="preserve"> </w:t>
      </w:r>
      <w:r w:rsidR="00A503FB" w:rsidRPr="00A503FB">
        <w:rPr>
          <w:b/>
          <w:lang w:eastAsia="ar-SA"/>
        </w:rPr>
        <w:t>Трансформация социальных норм брачного поведения.</w:t>
      </w:r>
    </w:p>
    <w:p w14:paraId="40978332" w14:textId="77777777" w:rsidR="00802FEF" w:rsidRDefault="00A503FB" w:rsidP="00802FEF">
      <w:pPr>
        <w:jc w:val="both"/>
        <w:rPr>
          <w:bCs/>
          <w:lang w:eastAsia="ar-SA"/>
        </w:rPr>
      </w:pPr>
      <w:r>
        <w:rPr>
          <w:bCs/>
          <w:lang w:eastAsia="ar-SA"/>
        </w:rPr>
        <w:t xml:space="preserve">Первый этап. </w:t>
      </w:r>
      <w:r w:rsidR="00821547" w:rsidRPr="00F316F5">
        <w:rPr>
          <w:bCs/>
          <w:lang w:eastAsia="ar-SA"/>
        </w:rPr>
        <w:t xml:space="preserve">Брак по воле родителей.   </w:t>
      </w:r>
      <w:r>
        <w:rPr>
          <w:bCs/>
          <w:lang w:eastAsia="ar-SA"/>
        </w:rPr>
        <w:t xml:space="preserve">Второй этап. </w:t>
      </w:r>
      <w:r w:rsidR="00821547" w:rsidRPr="00F316F5">
        <w:rPr>
          <w:bCs/>
          <w:lang w:eastAsia="ar-SA"/>
        </w:rPr>
        <w:t xml:space="preserve">Брак по личному выбору женихов и </w:t>
      </w:r>
      <w:proofErr w:type="gramStart"/>
      <w:r w:rsidR="00821547" w:rsidRPr="00F316F5">
        <w:rPr>
          <w:bCs/>
          <w:lang w:eastAsia="ar-SA"/>
        </w:rPr>
        <w:t>невест  с</w:t>
      </w:r>
      <w:proofErr w:type="gramEnd"/>
      <w:r w:rsidR="00821547" w:rsidRPr="00F316F5">
        <w:rPr>
          <w:bCs/>
          <w:lang w:eastAsia="ar-SA"/>
        </w:rPr>
        <w:t xml:space="preserve"> обязательного согласия родителей.   </w:t>
      </w:r>
      <w:r>
        <w:rPr>
          <w:bCs/>
          <w:lang w:eastAsia="ar-SA"/>
        </w:rPr>
        <w:t xml:space="preserve">Третий этап. </w:t>
      </w:r>
      <w:r w:rsidR="00821547" w:rsidRPr="00F316F5">
        <w:rPr>
          <w:bCs/>
          <w:lang w:eastAsia="ar-SA"/>
        </w:rPr>
        <w:t xml:space="preserve">Брак по личному выбору без согласия родителей при социальных нормах, осуждающих безбрачие.   </w:t>
      </w:r>
      <w:r w:rsidR="003A07FC">
        <w:rPr>
          <w:bCs/>
          <w:lang w:eastAsia="ar-SA"/>
        </w:rPr>
        <w:t xml:space="preserve">Четвертый этап. </w:t>
      </w:r>
      <w:r w:rsidR="00821547" w:rsidRPr="00F316F5">
        <w:rPr>
          <w:bCs/>
          <w:lang w:eastAsia="ar-SA"/>
        </w:rPr>
        <w:t xml:space="preserve">Свобода выбора между браком и социально приемлемым добровольным безбрачием.   Брачный рынок и его формы.   Анализ «спроса» и «предложения» на брачном рынке (метод брачных потенциалов). Степень компенсации распада супружеских союзов повторными браками и сожительствами.   </w:t>
      </w:r>
      <w:r w:rsidR="00821547" w:rsidRPr="00F316F5">
        <w:rPr>
          <w:bCs/>
          <w:lang w:eastAsia="ar-SA"/>
        </w:rPr>
        <w:lastRenderedPageBreak/>
        <w:t xml:space="preserve">Достижение счастья в законном браке и в сожительстве.   Избавление законных и «гражданских» супругов от чувства одиночества.   Снижение рождаемости из-за замены законных браков сожительствами.   Влияние распада семей на рождаемость.    </w:t>
      </w:r>
    </w:p>
    <w:p w14:paraId="49D1DCF1" w14:textId="77777777" w:rsidR="002472F9" w:rsidRDefault="002472F9" w:rsidP="00802FEF">
      <w:pPr>
        <w:jc w:val="center"/>
        <w:rPr>
          <w:b/>
          <w:lang w:eastAsia="ar-SA"/>
        </w:rPr>
      </w:pPr>
    </w:p>
    <w:p w14:paraId="44867169" w14:textId="7DB5FDAD" w:rsidR="003A07FC" w:rsidRDefault="003A07FC" w:rsidP="00802FEF">
      <w:pPr>
        <w:jc w:val="center"/>
        <w:rPr>
          <w:bCs/>
          <w:lang w:eastAsia="ar-SA"/>
        </w:rPr>
      </w:pPr>
      <w:r>
        <w:rPr>
          <w:b/>
          <w:lang w:eastAsia="ar-SA"/>
        </w:rPr>
        <w:t xml:space="preserve">Тема 7. </w:t>
      </w:r>
      <w:r w:rsidRPr="003A07FC">
        <w:rPr>
          <w:b/>
          <w:lang w:eastAsia="ar-SA"/>
        </w:rPr>
        <w:t>Трансформация социальных норм бракоразводного поведения</w:t>
      </w:r>
      <w:r w:rsidR="00821547" w:rsidRPr="003A07FC">
        <w:rPr>
          <w:b/>
          <w:lang w:eastAsia="ar-SA"/>
        </w:rPr>
        <w:t>.</w:t>
      </w:r>
    </w:p>
    <w:p w14:paraId="06A537C2" w14:textId="7E1A76E1" w:rsidR="000B61F4" w:rsidRDefault="003A07FC" w:rsidP="00802FEF">
      <w:pPr>
        <w:jc w:val="both"/>
        <w:rPr>
          <w:bCs/>
          <w:lang w:eastAsia="ar-SA"/>
        </w:rPr>
      </w:pPr>
      <w:r>
        <w:rPr>
          <w:bCs/>
          <w:lang w:eastAsia="ar-SA"/>
        </w:rPr>
        <w:t xml:space="preserve">Первый этап. </w:t>
      </w:r>
      <w:r w:rsidR="00821547" w:rsidRPr="00F316F5">
        <w:rPr>
          <w:bCs/>
          <w:lang w:eastAsia="ar-SA"/>
        </w:rPr>
        <w:t xml:space="preserve">Полный запрет развода.   </w:t>
      </w:r>
      <w:r>
        <w:rPr>
          <w:bCs/>
          <w:lang w:eastAsia="ar-SA"/>
        </w:rPr>
        <w:t xml:space="preserve">Второй этап. </w:t>
      </w:r>
      <w:r w:rsidR="00821547" w:rsidRPr="00F316F5">
        <w:rPr>
          <w:bCs/>
          <w:lang w:eastAsia="ar-SA"/>
        </w:rPr>
        <w:t xml:space="preserve">Развод по объективным причинам (из-за вины или болезни одного из супругов).   </w:t>
      </w:r>
      <w:r>
        <w:rPr>
          <w:bCs/>
          <w:lang w:eastAsia="ar-SA"/>
        </w:rPr>
        <w:t xml:space="preserve">Третий этап. </w:t>
      </w:r>
      <w:r w:rsidR="00821547" w:rsidRPr="00F316F5">
        <w:rPr>
          <w:bCs/>
          <w:lang w:eastAsia="ar-SA"/>
        </w:rPr>
        <w:t>Развод из-за фактического распада семьи (</w:t>
      </w:r>
      <w:r>
        <w:rPr>
          <w:bCs/>
          <w:lang w:eastAsia="ar-SA"/>
        </w:rPr>
        <w:t xml:space="preserve">длительное </w:t>
      </w:r>
      <w:r w:rsidR="00821547" w:rsidRPr="00F316F5">
        <w:rPr>
          <w:bCs/>
          <w:lang w:eastAsia="ar-SA"/>
        </w:rPr>
        <w:t xml:space="preserve">раздельное проживание супругов).  </w:t>
      </w:r>
      <w:r w:rsidR="000B61F4">
        <w:rPr>
          <w:bCs/>
          <w:lang w:eastAsia="ar-SA"/>
        </w:rPr>
        <w:t xml:space="preserve">Четвертый этап. </w:t>
      </w:r>
      <w:r w:rsidR="00821547" w:rsidRPr="00F316F5">
        <w:rPr>
          <w:bCs/>
          <w:lang w:eastAsia="ar-SA"/>
        </w:rPr>
        <w:t xml:space="preserve"> Развод по произвольному требованию одного из супругов без вины и без согласия другого.</w:t>
      </w:r>
      <w:r w:rsidR="000B61F4">
        <w:rPr>
          <w:bCs/>
          <w:lang w:eastAsia="ar-SA"/>
        </w:rPr>
        <w:t xml:space="preserve"> Неограниченная свобода расторжения брака как угроза существованию социального института семьи.</w:t>
      </w:r>
      <w:r w:rsidR="00821547" w:rsidRPr="00F316F5">
        <w:rPr>
          <w:bCs/>
          <w:lang w:eastAsia="ar-SA"/>
        </w:rPr>
        <w:t xml:space="preserve">  </w:t>
      </w:r>
    </w:p>
    <w:p w14:paraId="4C622A3C" w14:textId="77777777" w:rsidR="000B61F4" w:rsidRDefault="000B61F4" w:rsidP="00802FEF">
      <w:pPr>
        <w:jc w:val="both"/>
        <w:rPr>
          <w:b/>
          <w:lang w:eastAsia="ar-SA"/>
        </w:rPr>
      </w:pPr>
    </w:p>
    <w:p w14:paraId="6420BE63" w14:textId="26976A91" w:rsidR="000B61F4" w:rsidRDefault="000B61F4" w:rsidP="00802FEF">
      <w:pPr>
        <w:jc w:val="center"/>
        <w:rPr>
          <w:bCs/>
          <w:lang w:eastAsia="ar-SA"/>
        </w:rPr>
      </w:pPr>
      <w:r w:rsidRPr="000B61F4">
        <w:rPr>
          <w:b/>
          <w:lang w:eastAsia="ar-SA"/>
        </w:rPr>
        <w:t>Тема 8.</w:t>
      </w:r>
      <w:r>
        <w:rPr>
          <w:bCs/>
          <w:lang w:eastAsia="ar-SA"/>
        </w:rPr>
        <w:t xml:space="preserve"> </w:t>
      </w:r>
      <w:r w:rsidRPr="000B61F4">
        <w:rPr>
          <w:b/>
          <w:lang w:eastAsia="ar-SA"/>
        </w:rPr>
        <w:t>Трансформация социальных норм репродуктивного поведения супружеских пар</w:t>
      </w:r>
      <w:r w:rsidR="00821547" w:rsidRPr="000B61F4">
        <w:rPr>
          <w:b/>
          <w:lang w:eastAsia="ar-SA"/>
        </w:rPr>
        <w:t>.</w:t>
      </w:r>
    </w:p>
    <w:p w14:paraId="2891D6AC" w14:textId="5569780A" w:rsidR="000B61F4" w:rsidRDefault="000B61F4" w:rsidP="00802FEF">
      <w:pPr>
        <w:jc w:val="both"/>
        <w:rPr>
          <w:bCs/>
          <w:lang w:eastAsia="ar-SA"/>
        </w:rPr>
      </w:pPr>
      <w:r>
        <w:rPr>
          <w:bCs/>
          <w:lang w:eastAsia="ar-SA"/>
        </w:rPr>
        <w:t xml:space="preserve">Первый этап. </w:t>
      </w:r>
      <w:r w:rsidR="00DD623C">
        <w:rPr>
          <w:bCs/>
          <w:lang w:eastAsia="ar-SA"/>
        </w:rPr>
        <w:t>Преобладание м</w:t>
      </w:r>
      <w:r w:rsidR="00821547" w:rsidRPr="00F316F5">
        <w:rPr>
          <w:bCs/>
          <w:lang w:eastAsia="ar-SA"/>
        </w:rPr>
        <w:t>ногодетност</w:t>
      </w:r>
      <w:r w:rsidR="00DD623C">
        <w:rPr>
          <w:bCs/>
          <w:lang w:eastAsia="ar-SA"/>
        </w:rPr>
        <w:t>и</w:t>
      </w:r>
      <w:r w:rsidR="00821547" w:rsidRPr="00F316F5">
        <w:rPr>
          <w:bCs/>
          <w:lang w:eastAsia="ar-SA"/>
        </w:rPr>
        <w:t xml:space="preserve"> (семьи </w:t>
      </w:r>
      <w:proofErr w:type="gramStart"/>
      <w:r w:rsidR="00821547" w:rsidRPr="00F316F5">
        <w:rPr>
          <w:bCs/>
          <w:lang w:eastAsia="ar-SA"/>
        </w:rPr>
        <w:t xml:space="preserve">с  </w:t>
      </w:r>
      <w:r>
        <w:rPr>
          <w:bCs/>
          <w:lang w:eastAsia="ar-SA"/>
        </w:rPr>
        <w:t>пятью</w:t>
      </w:r>
      <w:proofErr w:type="gramEnd"/>
      <w:r>
        <w:rPr>
          <w:bCs/>
          <w:lang w:eastAsia="ar-SA"/>
        </w:rPr>
        <w:t xml:space="preserve"> </w:t>
      </w:r>
      <w:r w:rsidR="00821547" w:rsidRPr="00F316F5">
        <w:rPr>
          <w:bCs/>
          <w:lang w:eastAsia="ar-SA"/>
        </w:rPr>
        <w:t xml:space="preserve">и более детьми).   </w:t>
      </w:r>
      <w:r>
        <w:rPr>
          <w:bCs/>
          <w:lang w:eastAsia="ar-SA"/>
        </w:rPr>
        <w:t xml:space="preserve">Второй этап. </w:t>
      </w:r>
      <w:r w:rsidR="00DD623C">
        <w:rPr>
          <w:bCs/>
          <w:lang w:eastAsia="ar-SA"/>
        </w:rPr>
        <w:t xml:space="preserve">Преобладание </w:t>
      </w:r>
      <w:proofErr w:type="spellStart"/>
      <w:r w:rsidR="00DD623C">
        <w:rPr>
          <w:bCs/>
          <w:lang w:eastAsia="ar-SA"/>
        </w:rPr>
        <w:t>с</w:t>
      </w:r>
      <w:r w:rsidR="00821547" w:rsidRPr="00F316F5">
        <w:rPr>
          <w:bCs/>
          <w:lang w:eastAsia="ar-SA"/>
        </w:rPr>
        <w:t>реднедетност</w:t>
      </w:r>
      <w:r w:rsidR="00DD623C">
        <w:rPr>
          <w:bCs/>
          <w:lang w:eastAsia="ar-SA"/>
        </w:rPr>
        <w:t>и</w:t>
      </w:r>
      <w:proofErr w:type="spellEnd"/>
      <w:r w:rsidR="00821547" w:rsidRPr="00F316F5">
        <w:rPr>
          <w:bCs/>
          <w:lang w:eastAsia="ar-SA"/>
        </w:rPr>
        <w:t xml:space="preserve"> (семьи </w:t>
      </w:r>
      <w:proofErr w:type="gramStart"/>
      <w:r w:rsidR="00821547" w:rsidRPr="00F316F5">
        <w:rPr>
          <w:bCs/>
          <w:lang w:eastAsia="ar-SA"/>
        </w:rPr>
        <w:t xml:space="preserve">с  </w:t>
      </w:r>
      <w:r>
        <w:rPr>
          <w:bCs/>
          <w:lang w:eastAsia="ar-SA"/>
        </w:rPr>
        <w:t>тремя</w:t>
      </w:r>
      <w:proofErr w:type="gramEnd"/>
      <w:r>
        <w:rPr>
          <w:bCs/>
          <w:lang w:eastAsia="ar-SA"/>
        </w:rPr>
        <w:t xml:space="preserve"> </w:t>
      </w:r>
      <w:r w:rsidR="00821547" w:rsidRPr="00F316F5">
        <w:rPr>
          <w:bCs/>
          <w:lang w:eastAsia="ar-SA"/>
        </w:rPr>
        <w:t xml:space="preserve">или </w:t>
      </w:r>
      <w:proofErr w:type="spellStart"/>
      <w:r>
        <w:rPr>
          <w:bCs/>
          <w:lang w:eastAsia="ar-SA"/>
        </w:rPr>
        <w:t>четырьями</w:t>
      </w:r>
      <w:proofErr w:type="spellEnd"/>
      <w:r w:rsidR="00821547" w:rsidRPr="00F316F5">
        <w:rPr>
          <w:bCs/>
          <w:lang w:eastAsia="ar-SA"/>
        </w:rPr>
        <w:t xml:space="preserve"> детьми).   </w:t>
      </w:r>
      <w:r>
        <w:rPr>
          <w:bCs/>
          <w:lang w:eastAsia="ar-SA"/>
        </w:rPr>
        <w:t xml:space="preserve">Третий этап. </w:t>
      </w:r>
      <w:r w:rsidR="00DD623C">
        <w:rPr>
          <w:bCs/>
          <w:lang w:eastAsia="ar-SA"/>
        </w:rPr>
        <w:t>Доминирование м</w:t>
      </w:r>
      <w:r w:rsidR="00821547" w:rsidRPr="00F316F5">
        <w:rPr>
          <w:bCs/>
          <w:lang w:eastAsia="ar-SA"/>
        </w:rPr>
        <w:t>алодетност</w:t>
      </w:r>
      <w:r w:rsidR="00DD623C">
        <w:rPr>
          <w:bCs/>
          <w:lang w:eastAsia="ar-SA"/>
        </w:rPr>
        <w:t>и</w:t>
      </w:r>
      <w:r w:rsidR="00821547" w:rsidRPr="00F316F5">
        <w:rPr>
          <w:bCs/>
          <w:lang w:eastAsia="ar-SA"/>
        </w:rPr>
        <w:t xml:space="preserve"> (семьи с </w:t>
      </w:r>
      <w:r>
        <w:rPr>
          <w:bCs/>
          <w:lang w:eastAsia="ar-SA"/>
        </w:rPr>
        <w:t>одним ребенком</w:t>
      </w:r>
      <w:r w:rsidRPr="000B61F4">
        <w:rPr>
          <w:bCs/>
          <w:lang w:eastAsia="ar-SA"/>
        </w:rPr>
        <w:t xml:space="preserve"> </w:t>
      </w:r>
      <w:r w:rsidR="00821547" w:rsidRPr="00F316F5">
        <w:rPr>
          <w:bCs/>
          <w:lang w:eastAsia="ar-SA"/>
        </w:rPr>
        <w:t xml:space="preserve">или </w:t>
      </w:r>
      <w:r>
        <w:rPr>
          <w:bCs/>
          <w:lang w:eastAsia="ar-SA"/>
        </w:rPr>
        <w:t>с двумя</w:t>
      </w:r>
      <w:r w:rsidRPr="000B61F4">
        <w:rPr>
          <w:bCs/>
          <w:lang w:eastAsia="ar-SA"/>
        </w:rPr>
        <w:t xml:space="preserve"> </w:t>
      </w:r>
      <w:r w:rsidR="00821547" w:rsidRPr="00F316F5">
        <w:rPr>
          <w:bCs/>
          <w:lang w:eastAsia="ar-SA"/>
        </w:rPr>
        <w:t xml:space="preserve">детьми).   </w:t>
      </w:r>
      <w:r>
        <w:rPr>
          <w:bCs/>
          <w:lang w:eastAsia="ar-SA"/>
        </w:rPr>
        <w:t xml:space="preserve">Четвертый этап. </w:t>
      </w:r>
      <w:r w:rsidRPr="00F316F5">
        <w:rPr>
          <w:bCs/>
          <w:lang w:eastAsia="ar-SA"/>
        </w:rPr>
        <w:t xml:space="preserve"> </w:t>
      </w:r>
      <w:r w:rsidR="00821547" w:rsidRPr="00F316F5">
        <w:rPr>
          <w:bCs/>
          <w:lang w:eastAsia="ar-SA"/>
        </w:rPr>
        <w:t xml:space="preserve">Свобода выбора между рождением детей и добровольной бездетностью. </w:t>
      </w:r>
      <w:r>
        <w:rPr>
          <w:bCs/>
          <w:lang w:eastAsia="ar-SA"/>
        </w:rPr>
        <w:t xml:space="preserve">Социально-экономические и семейно-демографические контексты многодетности, </w:t>
      </w:r>
      <w:proofErr w:type="spellStart"/>
      <w:r>
        <w:rPr>
          <w:bCs/>
          <w:lang w:eastAsia="ar-SA"/>
        </w:rPr>
        <w:t>среднедетности</w:t>
      </w:r>
      <w:proofErr w:type="spellEnd"/>
      <w:r>
        <w:rPr>
          <w:bCs/>
          <w:lang w:eastAsia="ar-SA"/>
        </w:rPr>
        <w:t>, малодетности и добровольной бездетности. Возможность полного вымирания населения из-за социально приемлемой добровольной бездетности.</w:t>
      </w:r>
      <w:r w:rsidR="00821547" w:rsidRPr="00F316F5">
        <w:rPr>
          <w:bCs/>
          <w:lang w:eastAsia="ar-SA"/>
        </w:rPr>
        <w:t xml:space="preserve">   </w:t>
      </w:r>
    </w:p>
    <w:p w14:paraId="41BEBACD" w14:textId="77777777" w:rsidR="00802FEF" w:rsidRDefault="00802FEF" w:rsidP="00802FEF">
      <w:pPr>
        <w:jc w:val="both"/>
        <w:rPr>
          <w:b/>
          <w:lang w:eastAsia="ar-SA"/>
        </w:rPr>
      </w:pPr>
    </w:p>
    <w:p w14:paraId="26DB9507" w14:textId="50F0F819" w:rsidR="00802FEF" w:rsidRDefault="00DD623C" w:rsidP="00802FEF">
      <w:pPr>
        <w:jc w:val="center"/>
        <w:rPr>
          <w:bCs/>
          <w:lang w:eastAsia="ar-SA"/>
        </w:rPr>
      </w:pPr>
      <w:r w:rsidRPr="000B61F4">
        <w:rPr>
          <w:b/>
          <w:lang w:eastAsia="ar-SA"/>
        </w:rPr>
        <w:t xml:space="preserve">Тема </w:t>
      </w:r>
      <w:r>
        <w:rPr>
          <w:b/>
          <w:lang w:eastAsia="ar-SA"/>
        </w:rPr>
        <w:t>9</w:t>
      </w:r>
      <w:r w:rsidRPr="000B61F4">
        <w:rPr>
          <w:b/>
          <w:lang w:eastAsia="ar-SA"/>
        </w:rPr>
        <w:t>.</w:t>
      </w:r>
      <w:r>
        <w:rPr>
          <w:bCs/>
          <w:lang w:eastAsia="ar-SA"/>
        </w:rPr>
        <w:t xml:space="preserve"> </w:t>
      </w:r>
      <w:r w:rsidRPr="00DD623C">
        <w:rPr>
          <w:b/>
          <w:lang w:eastAsia="ar-SA"/>
        </w:rPr>
        <w:t>Трансформация семейно-</w:t>
      </w:r>
      <w:proofErr w:type="spellStart"/>
      <w:r w:rsidRPr="00DD623C">
        <w:rPr>
          <w:b/>
          <w:lang w:eastAsia="ar-SA"/>
        </w:rPr>
        <w:t>обособительного</w:t>
      </w:r>
      <w:proofErr w:type="spellEnd"/>
      <w:r w:rsidRPr="00DD623C">
        <w:rPr>
          <w:b/>
          <w:lang w:eastAsia="ar-SA"/>
        </w:rPr>
        <w:t xml:space="preserve"> поведения супружеских пар и взрослых неженатых детей</w:t>
      </w:r>
      <w:r w:rsidR="00821547" w:rsidRPr="00F316F5">
        <w:rPr>
          <w:bCs/>
          <w:lang w:eastAsia="ar-SA"/>
        </w:rPr>
        <w:t>.</w:t>
      </w:r>
    </w:p>
    <w:p w14:paraId="3428246E" w14:textId="77777777" w:rsidR="00802FEF" w:rsidRDefault="00DD623C" w:rsidP="00802FEF">
      <w:pPr>
        <w:jc w:val="both"/>
        <w:rPr>
          <w:bCs/>
          <w:lang w:eastAsia="ar-SA"/>
        </w:rPr>
      </w:pPr>
      <w:r>
        <w:rPr>
          <w:bCs/>
          <w:lang w:eastAsia="ar-SA"/>
        </w:rPr>
        <w:t xml:space="preserve">Первый этап. </w:t>
      </w:r>
      <w:r w:rsidR="00821547" w:rsidRPr="00F316F5">
        <w:rPr>
          <w:bCs/>
          <w:lang w:eastAsia="ar-SA"/>
        </w:rPr>
        <w:t xml:space="preserve">Расширенные разветвленные семьи.   </w:t>
      </w:r>
      <w:r>
        <w:rPr>
          <w:bCs/>
          <w:lang w:eastAsia="ar-SA"/>
        </w:rPr>
        <w:t xml:space="preserve">Второй этап. </w:t>
      </w:r>
      <w:r w:rsidR="00821547" w:rsidRPr="00F316F5">
        <w:rPr>
          <w:bCs/>
          <w:lang w:eastAsia="ar-SA"/>
        </w:rPr>
        <w:t xml:space="preserve">Частичное </w:t>
      </w:r>
      <w:proofErr w:type="gramStart"/>
      <w:r w:rsidR="00821547" w:rsidRPr="00F316F5">
        <w:rPr>
          <w:bCs/>
          <w:lang w:eastAsia="ar-SA"/>
        </w:rPr>
        <w:t>территориальное  обособление</w:t>
      </w:r>
      <w:proofErr w:type="gramEnd"/>
      <w:r w:rsidR="00821547" w:rsidRPr="00F316F5">
        <w:rPr>
          <w:bCs/>
          <w:lang w:eastAsia="ar-SA"/>
        </w:rPr>
        <w:t xml:space="preserve"> семей</w:t>
      </w:r>
      <w:r>
        <w:rPr>
          <w:bCs/>
          <w:lang w:eastAsia="ar-SA"/>
        </w:rPr>
        <w:t>.</w:t>
      </w:r>
      <w:r w:rsidR="00821547" w:rsidRPr="00F316F5">
        <w:rPr>
          <w:bCs/>
          <w:lang w:eastAsia="ar-SA"/>
        </w:rPr>
        <w:t xml:space="preserve"> Расширенные </w:t>
      </w:r>
      <w:proofErr w:type="spellStart"/>
      <w:r w:rsidR="00821547" w:rsidRPr="00F316F5">
        <w:rPr>
          <w:bCs/>
          <w:lang w:eastAsia="ar-SA"/>
        </w:rPr>
        <w:t>одноветвевые</w:t>
      </w:r>
      <w:proofErr w:type="spellEnd"/>
      <w:r w:rsidR="00821547" w:rsidRPr="00F316F5">
        <w:rPr>
          <w:bCs/>
          <w:lang w:eastAsia="ar-SA"/>
        </w:rPr>
        <w:t xml:space="preserve"> семьи.   </w:t>
      </w:r>
      <w:r>
        <w:rPr>
          <w:bCs/>
          <w:lang w:eastAsia="ar-SA"/>
        </w:rPr>
        <w:t xml:space="preserve">Третий этап. </w:t>
      </w:r>
      <w:r w:rsidR="00821547" w:rsidRPr="00F316F5">
        <w:rPr>
          <w:bCs/>
          <w:lang w:eastAsia="ar-SA"/>
        </w:rPr>
        <w:t xml:space="preserve">Полное территориальное обособление семей при сохранении взаимопомощи </w:t>
      </w:r>
      <w:proofErr w:type="gramStart"/>
      <w:r w:rsidR="00821547" w:rsidRPr="00F316F5">
        <w:rPr>
          <w:bCs/>
          <w:lang w:eastAsia="ar-SA"/>
        </w:rPr>
        <w:t>между  средним</w:t>
      </w:r>
      <w:proofErr w:type="gramEnd"/>
      <w:r w:rsidR="00821547" w:rsidRPr="00F316F5">
        <w:rPr>
          <w:bCs/>
          <w:lang w:eastAsia="ar-SA"/>
        </w:rPr>
        <w:t xml:space="preserve"> и старшим  поколениями.   </w:t>
      </w:r>
      <w:r>
        <w:rPr>
          <w:bCs/>
          <w:lang w:eastAsia="ar-SA"/>
        </w:rPr>
        <w:t xml:space="preserve">Четвертый этап. </w:t>
      </w:r>
      <w:r w:rsidRPr="00F316F5">
        <w:rPr>
          <w:bCs/>
          <w:lang w:eastAsia="ar-SA"/>
        </w:rPr>
        <w:t xml:space="preserve"> </w:t>
      </w:r>
      <w:r w:rsidR="00821547" w:rsidRPr="00F316F5">
        <w:rPr>
          <w:bCs/>
          <w:lang w:eastAsia="ar-SA"/>
        </w:rPr>
        <w:t xml:space="preserve">Полное функциональное обособление семей и разобщение поколений.   Отделение </w:t>
      </w:r>
      <w:r>
        <w:rPr>
          <w:bCs/>
          <w:lang w:eastAsia="ar-SA"/>
        </w:rPr>
        <w:t xml:space="preserve">неженатых детей </w:t>
      </w:r>
      <w:r w:rsidR="00821547" w:rsidRPr="00F316F5">
        <w:rPr>
          <w:bCs/>
          <w:lang w:eastAsia="ar-SA"/>
        </w:rPr>
        <w:t>от родителей и переход к одиночно-холостяцкому образу жизни без намерения создать семью.</w:t>
      </w:r>
    </w:p>
    <w:p w14:paraId="0BE7E39C" w14:textId="459D0726" w:rsidR="00B511B1" w:rsidRDefault="00821547" w:rsidP="00802FEF">
      <w:pPr>
        <w:jc w:val="both"/>
        <w:rPr>
          <w:bCs/>
          <w:lang w:eastAsia="ar-SA"/>
        </w:rPr>
      </w:pPr>
      <w:r w:rsidRPr="00F316F5">
        <w:rPr>
          <w:bCs/>
          <w:lang w:eastAsia="ar-SA"/>
        </w:rPr>
        <w:t xml:space="preserve">    </w:t>
      </w:r>
    </w:p>
    <w:p w14:paraId="7D6FA1FF" w14:textId="030A71D2" w:rsidR="00B511B1" w:rsidRDefault="00DD623C" w:rsidP="00802FEF">
      <w:pPr>
        <w:jc w:val="center"/>
        <w:rPr>
          <w:bCs/>
          <w:lang w:eastAsia="ar-SA"/>
        </w:rPr>
      </w:pPr>
      <w:r w:rsidRPr="000B61F4">
        <w:rPr>
          <w:b/>
          <w:lang w:eastAsia="ar-SA"/>
        </w:rPr>
        <w:t xml:space="preserve">Тема </w:t>
      </w:r>
      <w:r>
        <w:rPr>
          <w:b/>
          <w:lang w:eastAsia="ar-SA"/>
        </w:rPr>
        <w:t>10</w:t>
      </w:r>
      <w:r w:rsidRPr="000B61F4">
        <w:rPr>
          <w:b/>
          <w:lang w:eastAsia="ar-SA"/>
        </w:rPr>
        <w:t>.</w:t>
      </w:r>
      <w:r>
        <w:rPr>
          <w:bCs/>
          <w:lang w:eastAsia="ar-SA"/>
        </w:rPr>
        <w:t xml:space="preserve"> </w:t>
      </w:r>
      <w:r w:rsidRPr="00DD623C">
        <w:rPr>
          <w:b/>
          <w:lang w:eastAsia="ar-SA"/>
        </w:rPr>
        <w:t>Признаки нормального семейного образа жизни (по данным опроса)</w:t>
      </w:r>
      <w:r w:rsidR="00821547" w:rsidRPr="00DD623C">
        <w:rPr>
          <w:b/>
          <w:lang w:eastAsia="ar-SA"/>
        </w:rPr>
        <w:t>.</w:t>
      </w:r>
    </w:p>
    <w:p w14:paraId="7DC573EC" w14:textId="42E231D8" w:rsidR="00B511B1" w:rsidRDefault="00821547" w:rsidP="00802FEF">
      <w:pPr>
        <w:jc w:val="both"/>
        <w:rPr>
          <w:bCs/>
          <w:lang w:eastAsia="ar-SA"/>
        </w:rPr>
      </w:pPr>
      <w:r w:rsidRPr="00F316F5">
        <w:rPr>
          <w:bCs/>
          <w:lang w:eastAsia="ar-SA"/>
        </w:rPr>
        <w:t xml:space="preserve">Состояние в зарегистрированном браке или наличие </w:t>
      </w:r>
      <w:r w:rsidR="00DD623C">
        <w:rPr>
          <w:bCs/>
          <w:lang w:eastAsia="ar-SA"/>
        </w:rPr>
        <w:t xml:space="preserve">так называемого </w:t>
      </w:r>
      <w:r w:rsidRPr="00F316F5">
        <w:rPr>
          <w:bCs/>
          <w:lang w:eastAsia="ar-SA"/>
        </w:rPr>
        <w:t>«гражданского супруга»</w:t>
      </w:r>
      <w:r w:rsidR="00DD623C">
        <w:rPr>
          <w:bCs/>
          <w:lang w:eastAsia="ar-SA"/>
        </w:rPr>
        <w:t xml:space="preserve"> без регистрации брака.</w:t>
      </w:r>
      <w:r w:rsidRPr="00F316F5">
        <w:rPr>
          <w:bCs/>
          <w:lang w:eastAsia="ar-SA"/>
        </w:rPr>
        <w:t xml:space="preserve">   Наличие хотя бы одного общего ребенка.   Наличие нескольких детей.   Совместное проживание членов семьи.   Постоянное общение и взаимопомощь между    родителями и проживающими отдельно взрослыми детьми.   Мнения о </w:t>
      </w:r>
      <w:r w:rsidR="00DD623C">
        <w:rPr>
          <w:bCs/>
          <w:lang w:eastAsia="ar-SA"/>
        </w:rPr>
        <w:t xml:space="preserve">необходимости </w:t>
      </w:r>
      <w:r w:rsidRPr="00F316F5">
        <w:rPr>
          <w:bCs/>
          <w:lang w:eastAsia="ar-SA"/>
        </w:rPr>
        <w:t>регистрации брака из-за беременности или родов.   Семейно-</w:t>
      </w:r>
      <w:proofErr w:type="spellStart"/>
      <w:r w:rsidRPr="00F316F5">
        <w:rPr>
          <w:bCs/>
          <w:lang w:eastAsia="ar-SA"/>
        </w:rPr>
        <w:t>детный</w:t>
      </w:r>
      <w:proofErr w:type="spellEnd"/>
      <w:r w:rsidRPr="00F316F5">
        <w:rPr>
          <w:bCs/>
          <w:lang w:eastAsia="ar-SA"/>
        </w:rPr>
        <w:t xml:space="preserve"> образ жизни как атрибут благополучия.    </w:t>
      </w:r>
    </w:p>
    <w:p w14:paraId="717F3A22" w14:textId="77777777" w:rsidR="00802FEF" w:rsidRDefault="00802FEF" w:rsidP="00802FEF">
      <w:pPr>
        <w:jc w:val="both"/>
        <w:rPr>
          <w:b/>
          <w:lang w:eastAsia="ar-SA"/>
        </w:rPr>
      </w:pPr>
    </w:p>
    <w:p w14:paraId="46E8B1CB" w14:textId="38E6114E" w:rsidR="00DD623C" w:rsidRDefault="00DD623C" w:rsidP="00802FEF">
      <w:pPr>
        <w:jc w:val="center"/>
        <w:rPr>
          <w:bCs/>
          <w:lang w:eastAsia="ar-SA"/>
        </w:rPr>
      </w:pPr>
      <w:r w:rsidRPr="000B61F4">
        <w:rPr>
          <w:b/>
          <w:lang w:eastAsia="ar-SA"/>
        </w:rPr>
        <w:t xml:space="preserve">Тема </w:t>
      </w:r>
      <w:r>
        <w:rPr>
          <w:b/>
          <w:lang w:eastAsia="ar-SA"/>
        </w:rPr>
        <w:t>11</w:t>
      </w:r>
      <w:r w:rsidRPr="000B61F4">
        <w:rPr>
          <w:b/>
          <w:lang w:eastAsia="ar-SA"/>
        </w:rPr>
        <w:t>.</w:t>
      </w:r>
      <w:r>
        <w:rPr>
          <w:bCs/>
          <w:lang w:eastAsia="ar-SA"/>
        </w:rPr>
        <w:t xml:space="preserve"> </w:t>
      </w:r>
      <w:r w:rsidRPr="00DD623C">
        <w:rPr>
          <w:b/>
          <w:lang w:eastAsia="ar-SA"/>
        </w:rPr>
        <w:t>Необходимость воздействия на семейно-демографическое поведение</w:t>
      </w:r>
      <w:r w:rsidR="00821547" w:rsidRPr="00DD623C">
        <w:rPr>
          <w:b/>
          <w:lang w:eastAsia="ar-SA"/>
        </w:rPr>
        <w:t>.</w:t>
      </w:r>
    </w:p>
    <w:p w14:paraId="040C3FFA" w14:textId="77777777" w:rsidR="00802FEF" w:rsidRDefault="00821547" w:rsidP="00802FEF">
      <w:pPr>
        <w:jc w:val="both"/>
        <w:rPr>
          <w:bCs/>
          <w:lang w:eastAsia="ar-SA"/>
        </w:rPr>
      </w:pPr>
      <w:r w:rsidRPr="00F316F5">
        <w:rPr>
          <w:bCs/>
          <w:lang w:eastAsia="ar-SA"/>
        </w:rPr>
        <w:t xml:space="preserve">Критика мнения о повышении рождаемости из-за роста уровня жизни.   Невозможность выхода из депопуляции </w:t>
      </w:r>
      <w:proofErr w:type="gramStart"/>
      <w:r w:rsidRPr="00F316F5">
        <w:rPr>
          <w:bCs/>
          <w:lang w:eastAsia="ar-SA"/>
        </w:rPr>
        <w:t xml:space="preserve">без  </w:t>
      </w:r>
      <w:r w:rsidR="00B511B1">
        <w:rPr>
          <w:bCs/>
          <w:lang w:eastAsia="ar-SA"/>
        </w:rPr>
        <w:t>участия</w:t>
      </w:r>
      <w:proofErr w:type="gramEnd"/>
      <w:r w:rsidR="00B511B1">
        <w:rPr>
          <w:bCs/>
          <w:lang w:eastAsia="ar-SA"/>
        </w:rPr>
        <w:t xml:space="preserve"> </w:t>
      </w:r>
      <w:r w:rsidRPr="00F316F5">
        <w:rPr>
          <w:bCs/>
          <w:lang w:eastAsia="ar-SA"/>
        </w:rPr>
        <w:t>государства.   Связь между брачным, бракоразводным, репродуктивным и семейно-</w:t>
      </w:r>
      <w:proofErr w:type="spellStart"/>
      <w:r w:rsidRPr="00F316F5">
        <w:rPr>
          <w:bCs/>
          <w:lang w:eastAsia="ar-SA"/>
        </w:rPr>
        <w:t>обособительным</w:t>
      </w:r>
      <w:proofErr w:type="spellEnd"/>
      <w:r w:rsidRPr="00F316F5">
        <w:rPr>
          <w:bCs/>
          <w:lang w:eastAsia="ar-SA"/>
        </w:rPr>
        <w:t xml:space="preserve">       поведением.   Существенное увеличение числа законных браков как обязательное условие для </w:t>
      </w:r>
      <w:proofErr w:type="gramStart"/>
      <w:r w:rsidRPr="00F316F5">
        <w:rPr>
          <w:bCs/>
          <w:lang w:eastAsia="ar-SA"/>
        </w:rPr>
        <w:t>повышени</w:t>
      </w:r>
      <w:r w:rsidR="00DD623C">
        <w:rPr>
          <w:bCs/>
          <w:lang w:eastAsia="ar-SA"/>
        </w:rPr>
        <w:t>я</w:t>
      </w:r>
      <w:r w:rsidRPr="00F316F5">
        <w:rPr>
          <w:bCs/>
          <w:lang w:eastAsia="ar-SA"/>
        </w:rPr>
        <w:t xml:space="preserve">  рождаемости</w:t>
      </w:r>
      <w:proofErr w:type="gramEnd"/>
      <w:r w:rsidRPr="00F316F5">
        <w:rPr>
          <w:bCs/>
          <w:lang w:eastAsia="ar-SA"/>
        </w:rPr>
        <w:t xml:space="preserve"> до уровня, обеспечивающего полное </w:t>
      </w:r>
      <w:r w:rsidR="00DD623C">
        <w:rPr>
          <w:bCs/>
          <w:lang w:eastAsia="ar-SA"/>
        </w:rPr>
        <w:t>з</w:t>
      </w:r>
      <w:r w:rsidRPr="00F316F5">
        <w:rPr>
          <w:bCs/>
          <w:lang w:eastAsia="ar-SA"/>
        </w:rPr>
        <w:t xml:space="preserve">амещение поколений. </w:t>
      </w:r>
    </w:p>
    <w:p w14:paraId="7D4DD39F" w14:textId="4B3D26F4" w:rsidR="00B511B1" w:rsidRDefault="00821547" w:rsidP="00802FEF">
      <w:pPr>
        <w:jc w:val="both"/>
        <w:rPr>
          <w:bCs/>
          <w:lang w:eastAsia="ar-SA"/>
        </w:rPr>
      </w:pPr>
      <w:r w:rsidRPr="00F316F5">
        <w:rPr>
          <w:bCs/>
          <w:lang w:eastAsia="ar-SA"/>
        </w:rPr>
        <w:t xml:space="preserve">   </w:t>
      </w:r>
    </w:p>
    <w:p w14:paraId="2F876CEE" w14:textId="6D32A6FD" w:rsidR="00B511B1" w:rsidRDefault="00DD623C" w:rsidP="00802FEF">
      <w:pPr>
        <w:jc w:val="center"/>
        <w:rPr>
          <w:bCs/>
          <w:lang w:eastAsia="ar-SA"/>
        </w:rPr>
      </w:pPr>
      <w:r w:rsidRPr="000B61F4">
        <w:rPr>
          <w:b/>
          <w:lang w:eastAsia="ar-SA"/>
        </w:rPr>
        <w:lastRenderedPageBreak/>
        <w:t xml:space="preserve">Тема </w:t>
      </w:r>
      <w:r>
        <w:rPr>
          <w:b/>
          <w:lang w:eastAsia="ar-SA"/>
        </w:rPr>
        <w:t>12</w:t>
      </w:r>
      <w:r w:rsidRPr="000B61F4">
        <w:rPr>
          <w:b/>
          <w:lang w:eastAsia="ar-SA"/>
        </w:rPr>
        <w:t>.</w:t>
      </w:r>
      <w:r>
        <w:rPr>
          <w:bCs/>
          <w:lang w:eastAsia="ar-SA"/>
        </w:rPr>
        <w:t xml:space="preserve"> </w:t>
      </w:r>
      <w:r w:rsidRPr="00DD623C">
        <w:rPr>
          <w:b/>
          <w:lang w:eastAsia="ar-SA"/>
        </w:rPr>
        <w:t>Семейно-демографическая политика</w:t>
      </w:r>
      <w:r w:rsidR="00821547" w:rsidRPr="00DD623C">
        <w:rPr>
          <w:b/>
          <w:lang w:eastAsia="ar-SA"/>
        </w:rPr>
        <w:t>.</w:t>
      </w:r>
    </w:p>
    <w:p w14:paraId="32ABF6B6" w14:textId="0CD6F643" w:rsidR="00F316F5" w:rsidRDefault="00821547" w:rsidP="00802FEF">
      <w:pPr>
        <w:jc w:val="both"/>
        <w:rPr>
          <w:b/>
        </w:rPr>
      </w:pPr>
      <w:r w:rsidRPr="00F316F5">
        <w:rPr>
          <w:bCs/>
          <w:lang w:eastAsia="ar-SA"/>
        </w:rPr>
        <w:t xml:space="preserve">Семейно-демографическая политика </w:t>
      </w:r>
      <w:proofErr w:type="gramStart"/>
      <w:r w:rsidRPr="00F316F5">
        <w:rPr>
          <w:bCs/>
          <w:lang w:eastAsia="ar-SA"/>
        </w:rPr>
        <w:t>как  часть</w:t>
      </w:r>
      <w:proofErr w:type="gramEnd"/>
      <w:r w:rsidRPr="00F316F5">
        <w:rPr>
          <w:bCs/>
          <w:lang w:eastAsia="ar-SA"/>
        </w:rPr>
        <w:t xml:space="preserve"> демографической политики.   Приоритетная ориентация на поддержку </w:t>
      </w:r>
      <w:proofErr w:type="gramStart"/>
      <w:r w:rsidRPr="00F316F5">
        <w:rPr>
          <w:bCs/>
          <w:lang w:eastAsia="ar-SA"/>
        </w:rPr>
        <w:t>законных  супругов</w:t>
      </w:r>
      <w:proofErr w:type="gramEnd"/>
      <w:r w:rsidRPr="00F316F5">
        <w:rPr>
          <w:bCs/>
          <w:lang w:eastAsia="ar-SA"/>
        </w:rPr>
        <w:t xml:space="preserve"> с тремя и более детьми.   Обеспечение равноправия супругов.   Усиление связи между поколениями.   Изменение законов о браке и разводе. </w:t>
      </w:r>
      <w:r w:rsidR="00802FEF">
        <w:rPr>
          <w:bCs/>
          <w:lang w:eastAsia="ar-SA"/>
        </w:rPr>
        <w:t>Необходимость обязательного заключения брачного договора при регистрации брака.</w:t>
      </w:r>
      <w:r w:rsidRPr="00F316F5">
        <w:rPr>
          <w:bCs/>
          <w:lang w:eastAsia="ar-SA"/>
        </w:rPr>
        <w:t xml:space="preserve">  Учет мнений населения о мерах помощи семьям</w:t>
      </w:r>
      <w:r w:rsidR="00802FEF">
        <w:rPr>
          <w:bCs/>
          <w:lang w:eastAsia="ar-SA"/>
        </w:rPr>
        <w:t xml:space="preserve"> (по данным социологических опросов) при разработке предложений по </w:t>
      </w:r>
      <w:proofErr w:type="gramStart"/>
      <w:r w:rsidR="00802FEF">
        <w:rPr>
          <w:bCs/>
          <w:lang w:eastAsia="ar-SA"/>
        </w:rPr>
        <w:t xml:space="preserve">совершенствованию </w:t>
      </w:r>
      <w:r>
        <w:rPr>
          <w:b/>
          <w:lang w:eastAsia="ar-SA"/>
        </w:rPr>
        <w:t xml:space="preserve"> </w:t>
      </w:r>
      <w:r w:rsidR="00802FEF">
        <w:rPr>
          <w:bCs/>
          <w:lang w:eastAsia="ar-SA"/>
        </w:rPr>
        <w:t>с</w:t>
      </w:r>
      <w:r w:rsidR="00802FEF" w:rsidRPr="00F316F5">
        <w:rPr>
          <w:bCs/>
          <w:lang w:eastAsia="ar-SA"/>
        </w:rPr>
        <w:t>емейно</w:t>
      </w:r>
      <w:proofErr w:type="gramEnd"/>
      <w:r w:rsidR="00802FEF" w:rsidRPr="00F316F5">
        <w:rPr>
          <w:bCs/>
          <w:lang w:eastAsia="ar-SA"/>
        </w:rPr>
        <w:t>-демографическ</w:t>
      </w:r>
      <w:r w:rsidR="00802FEF">
        <w:rPr>
          <w:bCs/>
          <w:lang w:eastAsia="ar-SA"/>
        </w:rPr>
        <w:t>ой</w:t>
      </w:r>
      <w:r w:rsidR="00802FEF" w:rsidRPr="00F316F5">
        <w:rPr>
          <w:bCs/>
          <w:lang w:eastAsia="ar-SA"/>
        </w:rPr>
        <w:t xml:space="preserve"> политик</w:t>
      </w:r>
      <w:r w:rsidR="00802FEF">
        <w:rPr>
          <w:bCs/>
          <w:lang w:eastAsia="ar-SA"/>
        </w:rPr>
        <w:t>и.</w:t>
      </w:r>
    </w:p>
    <w:p w14:paraId="35966AF4" w14:textId="77777777" w:rsidR="00F316F5" w:rsidRDefault="00F316F5" w:rsidP="00946FA7">
      <w:pPr>
        <w:rPr>
          <w:b/>
        </w:rPr>
      </w:pPr>
    </w:p>
    <w:p w14:paraId="4CA123E4" w14:textId="77777777" w:rsidR="002472F9" w:rsidRDefault="002472F9" w:rsidP="00946FA7">
      <w:pPr>
        <w:rPr>
          <w:b/>
        </w:rPr>
      </w:pPr>
    </w:p>
    <w:p w14:paraId="377B6B40" w14:textId="1315F693" w:rsidR="008F2C31" w:rsidRDefault="008F2C31" w:rsidP="00946FA7">
      <w:pPr>
        <w:rPr>
          <w:b/>
        </w:rPr>
      </w:pPr>
      <w:r w:rsidRPr="00E335AF">
        <w:rPr>
          <w:b/>
        </w:rPr>
        <w:t>7.</w:t>
      </w:r>
      <w:r>
        <w:rPr>
          <w:b/>
        </w:rPr>
        <w:t xml:space="preserve"> </w:t>
      </w:r>
      <w:r w:rsidRPr="00E335AF">
        <w:rPr>
          <w:b/>
        </w:rPr>
        <w:t>Фонд оценочных средств (ФОС) для оценивания результатов обучения по дисциплине</w:t>
      </w:r>
      <w:r>
        <w:rPr>
          <w:b/>
        </w:rPr>
        <w:t>:</w:t>
      </w:r>
    </w:p>
    <w:p w14:paraId="14CE3D23" w14:textId="77777777" w:rsidR="008019C1" w:rsidRPr="00E335AF" w:rsidRDefault="008019C1" w:rsidP="00946FA7">
      <w:pPr>
        <w:rPr>
          <w:b/>
        </w:rPr>
      </w:pPr>
    </w:p>
    <w:p w14:paraId="470C14BF" w14:textId="3896C5F0" w:rsidR="008F2C31" w:rsidRPr="002B3C12" w:rsidRDefault="008F2C31" w:rsidP="00946FA7">
      <w:r w:rsidRPr="00E335AF">
        <w:rPr>
          <w:b/>
        </w:rPr>
        <w:t>7.1.</w:t>
      </w:r>
      <w:r>
        <w:rPr>
          <w:b/>
        </w:rPr>
        <w:t xml:space="preserve"> </w:t>
      </w:r>
      <w:r w:rsidRPr="00E335AF">
        <w:rPr>
          <w:b/>
        </w:rPr>
        <w:t>Типовые</w:t>
      </w:r>
      <w:r w:rsidR="00802FEF">
        <w:rPr>
          <w:b/>
        </w:rPr>
        <w:t xml:space="preserve"> </w:t>
      </w:r>
      <w:r w:rsidRPr="00E335AF">
        <w:rPr>
          <w:b/>
        </w:rPr>
        <w:t>контрольные задания или иные материалы для проведения текущего контроля успеваемости</w:t>
      </w:r>
      <w:r w:rsidRPr="002B3C12">
        <w:t>.</w:t>
      </w:r>
    </w:p>
    <w:p w14:paraId="3584C398" w14:textId="77777777" w:rsidR="008F2C31" w:rsidRDefault="008F2C31" w:rsidP="00946FA7"/>
    <w:p w14:paraId="5D30A019" w14:textId="1EABB001" w:rsidR="002472F9" w:rsidRPr="0027578A" w:rsidRDefault="002472F9" w:rsidP="00343E2E">
      <w:pPr>
        <w:pStyle w:val="ad"/>
        <w:ind w:left="720"/>
        <w:jc w:val="both"/>
        <w:rPr>
          <w:b/>
          <w:bCs/>
          <w:color w:val="000000" w:themeColor="text1"/>
        </w:rPr>
      </w:pPr>
      <w:r w:rsidRPr="0027578A">
        <w:rPr>
          <w:b/>
          <w:bCs/>
          <w:color w:val="000000" w:themeColor="text1"/>
        </w:rPr>
        <w:t>Темы рефератов и эссе:</w:t>
      </w:r>
    </w:p>
    <w:p w14:paraId="2D7ACCB4" w14:textId="77777777" w:rsidR="002472F9" w:rsidRPr="0027578A" w:rsidRDefault="002472F9" w:rsidP="0027578A">
      <w:pPr>
        <w:jc w:val="both"/>
        <w:rPr>
          <w:b/>
          <w:bCs/>
          <w:color w:val="000000" w:themeColor="text1"/>
        </w:rPr>
      </w:pPr>
    </w:p>
    <w:p w14:paraId="5B0BE543" w14:textId="77F4A80A" w:rsidR="002472F9" w:rsidRPr="0027578A" w:rsidRDefault="002472F9" w:rsidP="0027578A">
      <w:pPr>
        <w:pStyle w:val="ad"/>
        <w:numPr>
          <w:ilvl w:val="0"/>
          <w:numId w:val="29"/>
        </w:numPr>
        <w:tabs>
          <w:tab w:val="left" w:pos="3269"/>
          <w:tab w:val="left" w:pos="6996"/>
        </w:tabs>
        <w:contextualSpacing/>
        <w:jc w:val="both"/>
        <w:rPr>
          <w:color w:val="000000" w:themeColor="text1"/>
        </w:rPr>
      </w:pPr>
      <w:r w:rsidRPr="0027578A">
        <w:rPr>
          <w:color w:val="000000" w:themeColor="text1"/>
        </w:rPr>
        <w:t>Причины различий между разными определениями поняти</w:t>
      </w:r>
      <w:r w:rsidR="0027578A" w:rsidRPr="0027578A">
        <w:rPr>
          <w:color w:val="000000" w:themeColor="text1"/>
        </w:rPr>
        <w:t>й</w:t>
      </w:r>
      <w:r w:rsidRPr="0027578A">
        <w:rPr>
          <w:color w:val="000000" w:themeColor="text1"/>
        </w:rPr>
        <w:t xml:space="preserve"> </w:t>
      </w:r>
      <w:r w:rsidR="0027578A" w:rsidRPr="0027578A">
        <w:rPr>
          <w:color w:val="000000" w:themeColor="text1"/>
        </w:rPr>
        <w:t xml:space="preserve">«брак» и </w:t>
      </w:r>
      <w:r w:rsidRPr="0027578A">
        <w:rPr>
          <w:color w:val="000000" w:themeColor="text1"/>
        </w:rPr>
        <w:t>«семья».</w:t>
      </w:r>
    </w:p>
    <w:p w14:paraId="72672D4E" w14:textId="77777777" w:rsidR="002472F9" w:rsidRPr="0027578A" w:rsidRDefault="002472F9" w:rsidP="0027578A">
      <w:pPr>
        <w:pStyle w:val="ad"/>
        <w:numPr>
          <w:ilvl w:val="0"/>
          <w:numId w:val="29"/>
        </w:numPr>
        <w:tabs>
          <w:tab w:val="left" w:pos="3269"/>
          <w:tab w:val="left" w:pos="6996"/>
        </w:tabs>
        <w:contextualSpacing/>
        <w:jc w:val="both"/>
        <w:rPr>
          <w:color w:val="000000" w:themeColor="text1"/>
        </w:rPr>
      </w:pPr>
      <w:r w:rsidRPr="0027578A">
        <w:rPr>
          <w:color w:val="000000" w:themeColor="text1"/>
        </w:rPr>
        <w:t>Устарело ли понятие нормативной семьи?</w:t>
      </w:r>
    </w:p>
    <w:p w14:paraId="7B41EDBD" w14:textId="77777777" w:rsidR="002472F9" w:rsidRPr="0027578A" w:rsidRDefault="002472F9" w:rsidP="0027578A">
      <w:pPr>
        <w:pStyle w:val="ad"/>
        <w:numPr>
          <w:ilvl w:val="0"/>
          <w:numId w:val="29"/>
        </w:numPr>
        <w:tabs>
          <w:tab w:val="left" w:pos="3269"/>
          <w:tab w:val="left" w:pos="6996"/>
        </w:tabs>
        <w:contextualSpacing/>
        <w:jc w:val="both"/>
        <w:rPr>
          <w:color w:val="000000" w:themeColor="text1"/>
        </w:rPr>
      </w:pPr>
      <w:r w:rsidRPr="0027578A">
        <w:rPr>
          <w:color w:val="000000" w:themeColor="text1"/>
        </w:rPr>
        <w:t>Специфические и неспецифические функции семьи в современных условиях</w:t>
      </w:r>
    </w:p>
    <w:p w14:paraId="2B4A54C9" w14:textId="77777777" w:rsidR="002472F9" w:rsidRPr="0027578A" w:rsidRDefault="002472F9" w:rsidP="0027578A">
      <w:pPr>
        <w:pStyle w:val="ad"/>
        <w:numPr>
          <w:ilvl w:val="0"/>
          <w:numId w:val="29"/>
        </w:numPr>
        <w:tabs>
          <w:tab w:val="left" w:pos="3269"/>
          <w:tab w:val="left" w:pos="6996"/>
        </w:tabs>
        <w:contextualSpacing/>
        <w:jc w:val="both"/>
        <w:rPr>
          <w:color w:val="000000" w:themeColor="text1"/>
        </w:rPr>
      </w:pPr>
      <w:r w:rsidRPr="0027578A">
        <w:rPr>
          <w:color w:val="000000" w:themeColor="text1"/>
        </w:rPr>
        <w:t xml:space="preserve">Значение внутрисемейных и </w:t>
      </w:r>
      <w:proofErr w:type="spellStart"/>
      <w:r w:rsidRPr="0027578A">
        <w:rPr>
          <w:color w:val="000000" w:themeColor="text1"/>
        </w:rPr>
        <w:t>межсемейных</w:t>
      </w:r>
      <w:proofErr w:type="spellEnd"/>
      <w:r w:rsidRPr="0027578A">
        <w:rPr>
          <w:color w:val="000000" w:themeColor="text1"/>
        </w:rPr>
        <w:t xml:space="preserve"> родственных связей в современных условиях</w:t>
      </w:r>
    </w:p>
    <w:p w14:paraId="68C28E0D" w14:textId="77777777" w:rsidR="002472F9" w:rsidRPr="0027578A" w:rsidRDefault="002472F9" w:rsidP="0027578A">
      <w:pPr>
        <w:pStyle w:val="ad"/>
        <w:numPr>
          <w:ilvl w:val="0"/>
          <w:numId w:val="29"/>
        </w:numPr>
        <w:tabs>
          <w:tab w:val="left" w:pos="3269"/>
          <w:tab w:val="left" w:pos="6996"/>
        </w:tabs>
        <w:jc w:val="both"/>
        <w:rPr>
          <w:color w:val="000000" w:themeColor="text1"/>
        </w:rPr>
      </w:pPr>
      <w:r w:rsidRPr="0027578A">
        <w:rPr>
          <w:color w:val="000000" w:themeColor="text1"/>
        </w:rPr>
        <w:t>Причины и последствия матриархата в современных российских семьях</w:t>
      </w:r>
    </w:p>
    <w:p w14:paraId="0AD06C02" w14:textId="77777777" w:rsidR="002472F9" w:rsidRPr="0027578A" w:rsidRDefault="002472F9" w:rsidP="0027578A">
      <w:pPr>
        <w:pStyle w:val="ad"/>
        <w:numPr>
          <w:ilvl w:val="0"/>
          <w:numId w:val="29"/>
        </w:numPr>
        <w:tabs>
          <w:tab w:val="left" w:pos="3269"/>
          <w:tab w:val="left" w:pos="6996"/>
        </w:tabs>
        <w:jc w:val="both"/>
        <w:rPr>
          <w:color w:val="000000" w:themeColor="text1"/>
        </w:rPr>
      </w:pPr>
      <w:r w:rsidRPr="0027578A">
        <w:rPr>
          <w:color w:val="000000" w:themeColor="text1"/>
        </w:rPr>
        <w:t>Сравнительные преимущества и недостатки нуклеарных и расширенных семей.</w:t>
      </w:r>
    </w:p>
    <w:p w14:paraId="78CC2FB0" w14:textId="77777777" w:rsidR="002472F9" w:rsidRPr="0027578A" w:rsidRDefault="002472F9" w:rsidP="0027578A">
      <w:pPr>
        <w:pStyle w:val="ad"/>
        <w:numPr>
          <w:ilvl w:val="0"/>
          <w:numId w:val="29"/>
        </w:numPr>
        <w:tabs>
          <w:tab w:val="left" w:pos="3269"/>
          <w:tab w:val="left" w:pos="6996"/>
        </w:tabs>
        <w:jc w:val="both"/>
        <w:rPr>
          <w:color w:val="000000" w:themeColor="text1"/>
        </w:rPr>
      </w:pPr>
      <w:r w:rsidRPr="0027578A">
        <w:rPr>
          <w:color w:val="000000" w:themeColor="text1"/>
        </w:rPr>
        <w:t>Отношение к многодетным семьям в российском обществе.</w:t>
      </w:r>
    </w:p>
    <w:p w14:paraId="0765CAAE" w14:textId="77777777" w:rsidR="002472F9" w:rsidRPr="0027578A" w:rsidRDefault="002472F9" w:rsidP="0027578A">
      <w:pPr>
        <w:pStyle w:val="ad"/>
        <w:numPr>
          <w:ilvl w:val="0"/>
          <w:numId w:val="29"/>
        </w:numPr>
        <w:jc w:val="both"/>
        <w:rPr>
          <w:color w:val="000000" w:themeColor="text1"/>
        </w:rPr>
      </w:pPr>
      <w:r w:rsidRPr="0027578A">
        <w:rPr>
          <w:color w:val="000000" w:themeColor="text1"/>
        </w:rPr>
        <w:t>Влияние отделения отцовства от материнства на брачность, разводимость, рождаемость и социализацию детей</w:t>
      </w:r>
    </w:p>
    <w:p w14:paraId="671D1F9E" w14:textId="77777777" w:rsidR="002472F9" w:rsidRPr="0027578A" w:rsidRDefault="002472F9" w:rsidP="0027578A">
      <w:pPr>
        <w:pStyle w:val="ad"/>
        <w:numPr>
          <w:ilvl w:val="0"/>
          <w:numId w:val="29"/>
        </w:numPr>
        <w:jc w:val="both"/>
        <w:rPr>
          <w:color w:val="000000" w:themeColor="text1"/>
        </w:rPr>
      </w:pPr>
      <w:r w:rsidRPr="0027578A">
        <w:rPr>
          <w:color w:val="000000" w:themeColor="text1"/>
        </w:rPr>
        <w:t>Концепция демографической саморегуляции: основные постулаты и практические выводы.</w:t>
      </w:r>
    </w:p>
    <w:p w14:paraId="6352E942" w14:textId="77777777" w:rsidR="002472F9" w:rsidRPr="0027578A" w:rsidRDefault="002472F9" w:rsidP="0027578A">
      <w:pPr>
        <w:pStyle w:val="ad"/>
        <w:numPr>
          <w:ilvl w:val="0"/>
          <w:numId w:val="29"/>
        </w:numPr>
        <w:jc w:val="both"/>
        <w:rPr>
          <w:color w:val="000000" w:themeColor="text1"/>
        </w:rPr>
      </w:pPr>
      <w:r w:rsidRPr="0027578A">
        <w:rPr>
          <w:color w:val="000000" w:themeColor="text1"/>
        </w:rPr>
        <w:t>Причины и последствия перехода от нормативной модели «естественной семьи» к социально приемлемому плюрализму форм семьи и домохозяйства</w:t>
      </w:r>
    </w:p>
    <w:p w14:paraId="7ECB624A" w14:textId="77777777" w:rsidR="002472F9" w:rsidRPr="0027578A" w:rsidRDefault="002472F9" w:rsidP="0027578A">
      <w:pPr>
        <w:pStyle w:val="ad"/>
        <w:numPr>
          <w:ilvl w:val="0"/>
          <w:numId w:val="29"/>
        </w:numPr>
        <w:jc w:val="both"/>
        <w:rPr>
          <w:color w:val="000000" w:themeColor="text1"/>
        </w:rPr>
      </w:pPr>
      <w:r w:rsidRPr="0027578A">
        <w:rPr>
          <w:color w:val="000000" w:themeColor="text1"/>
        </w:rPr>
        <w:t>Причины и последствия социальной приемлемости добровольной бездетности</w:t>
      </w:r>
    </w:p>
    <w:p w14:paraId="5B869E80" w14:textId="77777777" w:rsidR="002472F9" w:rsidRPr="0027578A" w:rsidRDefault="002472F9" w:rsidP="0027578A">
      <w:pPr>
        <w:pStyle w:val="ad"/>
        <w:numPr>
          <w:ilvl w:val="0"/>
          <w:numId w:val="29"/>
        </w:numPr>
        <w:jc w:val="both"/>
        <w:rPr>
          <w:color w:val="000000" w:themeColor="text1"/>
        </w:rPr>
      </w:pPr>
      <w:r w:rsidRPr="0027578A">
        <w:rPr>
          <w:color w:val="000000" w:themeColor="text1"/>
        </w:rPr>
        <w:t>Сущность парадигмы модернизации семьи и причины ее популярности.</w:t>
      </w:r>
    </w:p>
    <w:p w14:paraId="021D1B64" w14:textId="77777777" w:rsidR="002472F9" w:rsidRPr="0027578A" w:rsidRDefault="002472F9" w:rsidP="0027578A">
      <w:pPr>
        <w:pStyle w:val="ad"/>
        <w:numPr>
          <w:ilvl w:val="0"/>
          <w:numId w:val="29"/>
        </w:numPr>
        <w:tabs>
          <w:tab w:val="left" w:pos="3269"/>
          <w:tab w:val="left" w:pos="6996"/>
        </w:tabs>
        <w:jc w:val="both"/>
        <w:rPr>
          <w:color w:val="000000" w:themeColor="text1"/>
        </w:rPr>
      </w:pPr>
      <w:r w:rsidRPr="0027578A">
        <w:rPr>
          <w:color w:val="000000" w:themeColor="text1"/>
        </w:rPr>
        <w:t>Семейно-демографическое поведение и проблема свободы личности</w:t>
      </w:r>
    </w:p>
    <w:p w14:paraId="31B06D0C" w14:textId="77777777" w:rsidR="002472F9" w:rsidRPr="0027578A" w:rsidRDefault="002472F9" w:rsidP="0027578A">
      <w:pPr>
        <w:pStyle w:val="ad"/>
        <w:numPr>
          <w:ilvl w:val="0"/>
          <w:numId w:val="29"/>
        </w:numPr>
        <w:tabs>
          <w:tab w:val="left" w:pos="3269"/>
          <w:tab w:val="left" w:pos="6996"/>
        </w:tabs>
        <w:jc w:val="both"/>
        <w:rPr>
          <w:color w:val="000000" w:themeColor="text1"/>
        </w:rPr>
      </w:pPr>
      <w:r w:rsidRPr="0027578A">
        <w:rPr>
          <w:color w:val="000000" w:themeColor="text1"/>
        </w:rPr>
        <w:t>Адекватные и неадекватные социальные нормы, регулирующие личную и семейную жизнь</w:t>
      </w:r>
    </w:p>
    <w:p w14:paraId="58543529" w14:textId="77777777" w:rsidR="002472F9" w:rsidRPr="0027578A" w:rsidRDefault="002472F9" w:rsidP="0027578A">
      <w:pPr>
        <w:pStyle w:val="ad"/>
        <w:numPr>
          <w:ilvl w:val="0"/>
          <w:numId w:val="29"/>
        </w:numPr>
        <w:tabs>
          <w:tab w:val="left" w:pos="3269"/>
          <w:tab w:val="left" w:pos="6996"/>
        </w:tabs>
        <w:jc w:val="both"/>
        <w:rPr>
          <w:color w:val="000000" w:themeColor="text1"/>
        </w:rPr>
      </w:pPr>
      <w:r w:rsidRPr="0027578A">
        <w:rPr>
          <w:color w:val="000000" w:themeColor="text1"/>
        </w:rPr>
        <w:t>Пути разрешения противоречия между правом каждого человека на добровольную бездетность и правом человеческого общества на существование</w:t>
      </w:r>
    </w:p>
    <w:p w14:paraId="781B657C" w14:textId="77777777" w:rsidR="002472F9" w:rsidRPr="0027578A" w:rsidRDefault="002472F9" w:rsidP="0027578A">
      <w:pPr>
        <w:pStyle w:val="ad"/>
        <w:numPr>
          <w:ilvl w:val="0"/>
          <w:numId w:val="29"/>
        </w:numPr>
        <w:tabs>
          <w:tab w:val="left" w:pos="3269"/>
          <w:tab w:val="left" w:pos="6996"/>
        </w:tabs>
        <w:jc w:val="both"/>
        <w:rPr>
          <w:color w:val="000000" w:themeColor="text1"/>
        </w:rPr>
      </w:pPr>
      <w:r w:rsidRPr="0027578A">
        <w:rPr>
          <w:color w:val="000000" w:themeColor="text1"/>
        </w:rPr>
        <w:t>Влияние родителей на вступление сыновей и дочерей в брак в прошлом и настоящем</w:t>
      </w:r>
    </w:p>
    <w:p w14:paraId="4E114679" w14:textId="77777777" w:rsidR="002472F9" w:rsidRPr="0027578A" w:rsidRDefault="002472F9" w:rsidP="0027578A">
      <w:pPr>
        <w:pStyle w:val="ad"/>
        <w:numPr>
          <w:ilvl w:val="0"/>
          <w:numId w:val="29"/>
        </w:numPr>
        <w:tabs>
          <w:tab w:val="left" w:pos="3269"/>
          <w:tab w:val="left" w:pos="6996"/>
        </w:tabs>
        <w:jc w:val="both"/>
        <w:rPr>
          <w:color w:val="000000" w:themeColor="text1"/>
        </w:rPr>
      </w:pPr>
      <w:r w:rsidRPr="0027578A">
        <w:rPr>
          <w:color w:val="000000" w:themeColor="text1"/>
        </w:rPr>
        <w:t>Западноевропейский тип брачности: преимущества и недостатки</w:t>
      </w:r>
    </w:p>
    <w:p w14:paraId="07C976B0" w14:textId="77777777" w:rsidR="002472F9" w:rsidRPr="0027578A" w:rsidRDefault="002472F9" w:rsidP="0027578A">
      <w:pPr>
        <w:pStyle w:val="ad"/>
        <w:numPr>
          <w:ilvl w:val="0"/>
          <w:numId w:val="29"/>
        </w:numPr>
        <w:tabs>
          <w:tab w:val="left" w:pos="3269"/>
          <w:tab w:val="left" w:pos="6996"/>
        </w:tabs>
        <w:jc w:val="both"/>
        <w:rPr>
          <w:color w:val="000000" w:themeColor="text1"/>
        </w:rPr>
      </w:pPr>
      <w:r w:rsidRPr="0027578A">
        <w:rPr>
          <w:color w:val="000000" w:themeColor="text1"/>
        </w:rPr>
        <w:t>Связь между ослаблением ограничений для вступления в брак и причинами его расторжения</w:t>
      </w:r>
    </w:p>
    <w:p w14:paraId="56DAF289" w14:textId="77777777" w:rsidR="002472F9" w:rsidRPr="0027578A" w:rsidRDefault="002472F9" w:rsidP="0027578A">
      <w:pPr>
        <w:pStyle w:val="ad"/>
        <w:numPr>
          <w:ilvl w:val="0"/>
          <w:numId w:val="29"/>
        </w:numPr>
        <w:tabs>
          <w:tab w:val="left" w:pos="3269"/>
          <w:tab w:val="left" w:pos="6996"/>
        </w:tabs>
        <w:jc w:val="both"/>
        <w:rPr>
          <w:color w:val="000000" w:themeColor="text1"/>
        </w:rPr>
      </w:pPr>
      <w:r w:rsidRPr="0027578A">
        <w:rPr>
          <w:color w:val="000000" w:themeColor="text1"/>
        </w:rPr>
        <w:lastRenderedPageBreak/>
        <w:t>Причины и последствия присутствия женатых мужчин и замужних женщин в качестве потенциальных женихов и невест на брачном рынке</w:t>
      </w:r>
    </w:p>
    <w:p w14:paraId="28975F3E" w14:textId="77777777" w:rsidR="002472F9" w:rsidRPr="0027578A" w:rsidRDefault="002472F9" w:rsidP="0027578A">
      <w:pPr>
        <w:pStyle w:val="ad"/>
        <w:numPr>
          <w:ilvl w:val="0"/>
          <w:numId w:val="29"/>
        </w:numPr>
        <w:tabs>
          <w:tab w:val="left" w:pos="3269"/>
          <w:tab w:val="left" w:pos="6996"/>
        </w:tabs>
        <w:jc w:val="both"/>
        <w:rPr>
          <w:color w:val="000000" w:themeColor="text1"/>
        </w:rPr>
      </w:pPr>
      <w:r w:rsidRPr="0027578A">
        <w:rPr>
          <w:color w:val="000000" w:themeColor="text1"/>
        </w:rPr>
        <w:t>Влияние интернет-сайтов знакомств на брачный выбор</w:t>
      </w:r>
    </w:p>
    <w:p w14:paraId="522D8F76" w14:textId="77777777" w:rsidR="002472F9" w:rsidRPr="0027578A" w:rsidRDefault="002472F9" w:rsidP="0027578A">
      <w:pPr>
        <w:pStyle w:val="ad"/>
        <w:numPr>
          <w:ilvl w:val="0"/>
          <w:numId w:val="29"/>
        </w:numPr>
        <w:tabs>
          <w:tab w:val="left" w:pos="3269"/>
          <w:tab w:val="left" w:pos="6996"/>
        </w:tabs>
        <w:jc w:val="both"/>
        <w:rPr>
          <w:color w:val="000000" w:themeColor="text1"/>
        </w:rPr>
      </w:pPr>
      <w:r w:rsidRPr="0027578A">
        <w:rPr>
          <w:color w:val="000000" w:themeColor="text1"/>
        </w:rPr>
        <w:t>Причины и последствия замены законных браков сожительствами</w:t>
      </w:r>
    </w:p>
    <w:p w14:paraId="2740377C" w14:textId="77777777" w:rsidR="002472F9" w:rsidRPr="0027578A" w:rsidRDefault="002472F9" w:rsidP="0027578A">
      <w:pPr>
        <w:pStyle w:val="ad"/>
        <w:numPr>
          <w:ilvl w:val="0"/>
          <w:numId w:val="29"/>
        </w:numPr>
        <w:tabs>
          <w:tab w:val="left" w:pos="3269"/>
          <w:tab w:val="left" w:pos="6996"/>
        </w:tabs>
        <w:jc w:val="both"/>
        <w:rPr>
          <w:color w:val="000000" w:themeColor="text1"/>
        </w:rPr>
      </w:pPr>
      <w:r w:rsidRPr="0027578A">
        <w:rPr>
          <w:color w:val="000000" w:themeColor="text1"/>
        </w:rPr>
        <w:t>Общественное мнение о сожительствах (по данным социологических опросов)</w:t>
      </w:r>
    </w:p>
    <w:p w14:paraId="415080C0" w14:textId="4219F026" w:rsidR="008F2C31" w:rsidRPr="0027578A" w:rsidRDefault="002472F9" w:rsidP="0027578A">
      <w:pPr>
        <w:pStyle w:val="ad"/>
        <w:numPr>
          <w:ilvl w:val="0"/>
          <w:numId w:val="29"/>
        </w:numPr>
        <w:tabs>
          <w:tab w:val="left" w:pos="3269"/>
          <w:tab w:val="left" w:pos="6996"/>
        </w:tabs>
        <w:jc w:val="both"/>
        <w:rPr>
          <w:color w:val="000000" w:themeColor="text1"/>
        </w:rPr>
      </w:pPr>
      <w:r w:rsidRPr="0027578A">
        <w:rPr>
          <w:color w:val="000000" w:themeColor="text1"/>
        </w:rPr>
        <w:t>Отношения между одним из сожителей и родителями другого: сходство и различия с отношениями мужа с родителями жены и жены с родителями мужа</w:t>
      </w:r>
    </w:p>
    <w:p w14:paraId="4B319BB8" w14:textId="77777777" w:rsidR="002472F9" w:rsidRPr="0027578A" w:rsidRDefault="002472F9" w:rsidP="0027578A">
      <w:pPr>
        <w:pStyle w:val="af3"/>
        <w:numPr>
          <w:ilvl w:val="0"/>
          <w:numId w:val="29"/>
        </w:numPr>
        <w:jc w:val="both"/>
        <w:rPr>
          <w:rFonts w:ascii="Times New Roman" w:hAnsi="Times New Roman"/>
          <w:color w:val="000000" w:themeColor="text1"/>
          <w:sz w:val="24"/>
          <w:szCs w:val="24"/>
        </w:rPr>
      </w:pPr>
      <w:r w:rsidRPr="0027578A">
        <w:rPr>
          <w:rFonts w:ascii="Times New Roman" w:hAnsi="Times New Roman"/>
          <w:color w:val="000000" w:themeColor="text1"/>
          <w:sz w:val="24"/>
          <w:szCs w:val="24"/>
        </w:rPr>
        <w:t>Эгоизм инициатора развода как основная причина расторжения браков по произвольному требованию мужа или жены без вины и согласия другой стороны.</w:t>
      </w:r>
    </w:p>
    <w:p w14:paraId="492FCE91" w14:textId="77777777" w:rsidR="002472F9" w:rsidRPr="0027578A" w:rsidRDefault="002472F9" w:rsidP="0027578A">
      <w:pPr>
        <w:pStyle w:val="af3"/>
        <w:numPr>
          <w:ilvl w:val="0"/>
          <w:numId w:val="29"/>
        </w:numPr>
        <w:jc w:val="both"/>
        <w:rPr>
          <w:rFonts w:ascii="Times New Roman" w:hAnsi="Times New Roman"/>
          <w:color w:val="000000" w:themeColor="text1"/>
          <w:sz w:val="24"/>
          <w:szCs w:val="24"/>
        </w:rPr>
      </w:pPr>
      <w:r w:rsidRPr="0027578A">
        <w:rPr>
          <w:rFonts w:ascii="Times New Roman" w:hAnsi="Times New Roman"/>
          <w:color w:val="000000" w:themeColor="text1"/>
          <w:sz w:val="24"/>
          <w:szCs w:val="24"/>
        </w:rPr>
        <w:t>Последствия социальной приемлемости разводов по субъективным причинам.</w:t>
      </w:r>
    </w:p>
    <w:p w14:paraId="781EA875" w14:textId="75613F76" w:rsidR="002472F9" w:rsidRPr="0027578A" w:rsidRDefault="002472F9" w:rsidP="0027578A">
      <w:pPr>
        <w:pStyle w:val="ad"/>
        <w:numPr>
          <w:ilvl w:val="0"/>
          <w:numId w:val="29"/>
        </w:numPr>
        <w:tabs>
          <w:tab w:val="left" w:pos="3269"/>
          <w:tab w:val="left" w:pos="6996"/>
        </w:tabs>
        <w:jc w:val="both"/>
        <w:rPr>
          <w:color w:val="000000" w:themeColor="text1"/>
        </w:rPr>
      </w:pPr>
      <w:r w:rsidRPr="0027578A">
        <w:rPr>
          <w:rFonts w:cs="Tahoma"/>
          <w:color w:val="000000" w:themeColor="text1"/>
        </w:rPr>
        <w:t>Общественное мнение об «уважительности» объективных и субъективных причин развода (по данным социологических опросов).</w:t>
      </w:r>
    </w:p>
    <w:p w14:paraId="7799BF0A" w14:textId="77777777" w:rsidR="0027578A" w:rsidRPr="0027578A" w:rsidRDefault="0027578A" w:rsidP="0027578A">
      <w:pPr>
        <w:pStyle w:val="ad"/>
        <w:keepNext/>
        <w:numPr>
          <w:ilvl w:val="0"/>
          <w:numId w:val="29"/>
        </w:numPr>
        <w:tabs>
          <w:tab w:val="left" w:pos="3269"/>
          <w:tab w:val="left" w:pos="6996"/>
        </w:tabs>
        <w:jc w:val="both"/>
        <w:rPr>
          <w:color w:val="000000" w:themeColor="text1"/>
        </w:rPr>
      </w:pPr>
      <w:r w:rsidRPr="0027578A">
        <w:rPr>
          <w:color w:val="000000" w:themeColor="text1"/>
        </w:rPr>
        <w:t>Причины и последствия снижения уровня рождаемости</w:t>
      </w:r>
    </w:p>
    <w:p w14:paraId="6042EADA" w14:textId="77777777" w:rsidR="0027578A" w:rsidRPr="0027578A" w:rsidRDefault="0027578A" w:rsidP="0027578A">
      <w:pPr>
        <w:pStyle w:val="ad"/>
        <w:numPr>
          <w:ilvl w:val="0"/>
          <w:numId w:val="29"/>
        </w:numPr>
        <w:tabs>
          <w:tab w:val="left" w:pos="3269"/>
          <w:tab w:val="left" w:pos="6996"/>
        </w:tabs>
        <w:jc w:val="both"/>
        <w:rPr>
          <w:color w:val="000000" w:themeColor="text1"/>
        </w:rPr>
      </w:pPr>
      <w:proofErr w:type="spellStart"/>
      <w:r w:rsidRPr="0027578A">
        <w:rPr>
          <w:color w:val="000000" w:themeColor="text1"/>
        </w:rPr>
        <w:t>Среднедетность</w:t>
      </w:r>
      <w:proofErr w:type="spellEnd"/>
      <w:r w:rsidRPr="0027578A">
        <w:rPr>
          <w:color w:val="000000" w:themeColor="text1"/>
        </w:rPr>
        <w:t xml:space="preserve"> в прошлом, настоящем и будущем</w:t>
      </w:r>
    </w:p>
    <w:p w14:paraId="02388FBB" w14:textId="77777777" w:rsidR="0027578A" w:rsidRPr="0027578A" w:rsidRDefault="0027578A" w:rsidP="0027578A">
      <w:pPr>
        <w:pStyle w:val="ad"/>
        <w:numPr>
          <w:ilvl w:val="0"/>
          <w:numId w:val="29"/>
        </w:numPr>
        <w:tabs>
          <w:tab w:val="left" w:pos="3269"/>
          <w:tab w:val="left" w:pos="6996"/>
        </w:tabs>
        <w:jc w:val="both"/>
        <w:rPr>
          <w:color w:val="000000" w:themeColor="text1"/>
        </w:rPr>
      </w:pPr>
      <w:r w:rsidRPr="0027578A">
        <w:rPr>
          <w:color w:val="000000" w:themeColor="text1"/>
        </w:rPr>
        <w:t>Влияние предпочтения мальчиков или девочек на уровень рождаемости</w:t>
      </w:r>
    </w:p>
    <w:p w14:paraId="4EEEA6F0" w14:textId="77777777" w:rsidR="0027578A" w:rsidRPr="0027578A" w:rsidRDefault="0027578A" w:rsidP="0027578A">
      <w:pPr>
        <w:pStyle w:val="ad"/>
        <w:numPr>
          <w:ilvl w:val="0"/>
          <w:numId w:val="29"/>
        </w:numPr>
        <w:tabs>
          <w:tab w:val="left" w:pos="3269"/>
          <w:tab w:val="left" w:pos="6996"/>
        </w:tabs>
        <w:jc w:val="both"/>
        <w:rPr>
          <w:color w:val="000000" w:themeColor="text1"/>
        </w:rPr>
      </w:pPr>
      <w:r w:rsidRPr="0027578A">
        <w:rPr>
          <w:color w:val="000000" w:themeColor="text1"/>
        </w:rPr>
        <w:t>Феминизм и рождаемость</w:t>
      </w:r>
    </w:p>
    <w:p w14:paraId="1BA9A91E" w14:textId="77777777" w:rsidR="0027578A" w:rsidRPr="0027578A" w:rsidRDefault="0027578A" w:rsidP="0027578A">
      <w:pPr>
        <w:pStyle w:val="ad"/>
        <w:numPr>
          <w:ilvl w:val="0"/>
          <w:numId w:val="29"/>
        </w:numPr>
        <w:tabs>
          <w:tab w:val="left" w:pos="3269"/>
          <w:tab w:val="left" w:pos="6996"/>
        </w:tabs>
        <w:jc w:val="both"/>
        <w:rPr>
          <w:color w:val="000000" w:themeColor="text1"/>
        </w:rPr>
      </w:pPr>
      <w:r w:rsidRPr="0027578A">
        <w:rPr>
          <w:color w:val="000000" w:themeColor="text1"/>
        </w:rPr>
        <w:t>Одновременные опросы обоих супругов как метод изучения семейного образа жизни</w:t>
      </w:r>
    </w:p>
    <w:p w14:paraId="56C998A6" w14:textId="77777777" w:rsidR="0027578A" w:rsidRPr="0027578A" w:rsidRDefault="0027578A" w:rsidP="0027578A">
      <w:pPr>
        <w:pStyle w:val="ad"/>
        <w:numPr>
          <w:ilvl w:val="0"/>
          <w:numId w:val="29"/>
        </w:numPr>
        <w:tabs>
          <w:tab w:val="left" w:pos="3269"/>
          <w:tab w:val="left" w:pos="6996"/>
        </w:tabs>
        <w:jc w:val="both"/>
        <w:rPr>
          <w:color w:val="000000" w:themeColor="text1"/>
        </w:rPr>
      </w:pPr>
      <w:r w:rsidRPr="0027578A">
        <w:rPr>
          <w:color w:val="000000" w:themeColor="text1"/>
        </w:rPr>
        <w:t>Последствия различий между мнениями супругов о регистрации брака, о разводе, о рождении детей и об отношениях с родителями для их дальнейшей семейной жизни</w:t>
      </w:r>
    </w:p>
    <w:p w14:paraId="0EF1ED5A" w14:textId="77777777" w:rsidR="0027578A" w:rsidRPr="0027578A" w:rsidRDefault="0027578A" w:rsidP="0027578A">
      <w:pPr>
        <w:pStyle w:val="ad"/>
        <w:numPr>
          <w:ilvl w:val="0"/>
          <w:numId w:val="29"/>
        </w:numPr>
        <w:tabs>
          <w:tab w:val="left" w:pos="3269"/>
          <w:tab w:val="left" w:pos="6996"/>
        </w:tabs>
        <w:jc w:val="both"/>
        <w:rPr>
          <w:color w:val="000000" w:themeColor="text1"/>
        </w:rPr>
      </w:pPr>
      <w:r w:rsidRPr="0027578A">
        <w:rPr>
          <w:color w:val="000000" w:themeColor="text1"/>
        </w:rPr>
        <w:t>Сожительство как промежуточная форма семейного положения между одиночеством и законным супружеством</w:t>
      </w:r>
    </w:p>
    <w:p w14:paraId="1BFAC262" w14:textId="77777777" w:rsidR="0027578A" w:rsidRPr="0027578A" w:rsidRDefault="0027578A" w:rsidP="0027578A">
      <w:pPr>
        <w:pStyle w:val="ad"/>
        <w:numPr>
          <w:ilvl w:val="0"/>
          <w:numId w:val="29"/>
        </w:numPr>
        <w:jc w:val="both"/>
        <w:rPr>
          <w:color w:val="000000" w:themeColor="text1"/>
          <w:lang w:eastAsia="zh-CN"/>
        </w:rPr>
      </w:pPr>
      <w:r w:rsidRPr="0027578A">
        <w:rPr>
          <w:color w:val="000000" w:themeColor="text1"/>
          <w:lang w:eastAsia="zh-CN"/>
        </w:rPr>
        <w:t>Значение полемики сторонников прямой и обратной связи между благосостоянием и рождаемостью.</w:t>
      </w:r>
    </w:p>
    <w:p w14:paraId="7DFFE910" w14:textId="77777777" w:rsidR="0027578A" w:rsidRPr="0027578A" w:rsidRDefault="0027578A" w:rsidP="0027578A">
      <w:pPr>
        <w:pStyle w:val="ad"/>
        <w:numPr>
          <w:ilvl w:val="0"/>
          <w:numId w:val="29"/>
        </w:numPr>
        <w:jc w:val="both"/>
        <w:rPr>
          <w:color w:val="000000" w:themeColor="text1"/>
          <w:lang w:eastAsia="zh-CN"/>
        </w:rPr>
      </w:pPr>
      <w:r w:rsidRPr="0027578A">
        <w:rPr>
          <w:color w:val="000000" w:themeColor="text1"/>
          <w:lang w:eastAsia="zh-CN"/>
        </w:rPr>
        <w:t>Социальная дифференциация рождаемости в разные исторические эпохи.</w:t>
      </w:r>
    </w:p>
    <w:p w14:paraId="5D9D053E" w14:textId="77777777" w:rsidR="0027578A" w:rsidRPr="0027578A" w:rsidRDefault="0027578A" w:rsidP="0027578A">
      <w:pPr>
        <w:pStyle w:val="ad"/>
        <w:numPr>
          <w:ilvl w:val="0"/>
          <w:numId w:val="29"/>
        </w:numPr>
        <w:jc w:val="both"/>
        <w:rPr>
          <w:color w:val="000000" w:themeColor="text1"/>
          <w:lang w:eastAsia="zh-CN"/>
        </w:rPr>
      </w:pPr>
      <w:r w:rsidRPr="0027578A">
        <w:rPr>
          <w:color w:val="000000" w:themeColor="text1"/>
          <w:lang w:eastAsia="zh-CN"/>
        </w:rPr>
        <w:t>Влияние роста и снижения уровня благосостояния на динамику рождаемости.</w:t>
      </w:r>
    </w:p>
    <w:p w14:paraId="6BDF143B" w14:textId="77777777" w:rsidR="0027578A" w:rsidRPr="0027578A" w:rsidRDefault="0027578A" w:rsidP="0027578A">
      <w:pPr>
        <w:pStyle w:val="ad"/>
        <w:numPr>
          <w:ilvl w:val="0"/>
          <w:numId w:val="29"/>
        </w:numPr>
        <w:jc w:val="both"/>
        <w:rPr>
          <w:color w:val="000000" w:themeColor="text1"/>
          <w:lang w:eastAsia="zh-CN"/>
        </w:rPr>
      </w:pPr>
      <w:r w:rsidRPr="0027578A">
        <w:rPr>
          <w:color w:val="000000" w:themeColor="text1"/>
          <w:lang w:eastAsia="zh-CN"/>
        </w:rPr>
        <w:t>Влияние крайних форм индивидуализма и эгоизма на брачность, разводимость и рождаемость</w:t>
      </w:r>
    </w:p>
    <w:p w14:paraId="68180D2C" w14:textId="77777777" w:rsidR="0027578A" w:rsidRPr="0027578A" w:rsidRDefault="0027578A" w:rsidP="0027578A">
      <w:pPr>
        <w:pStyle w:val="ad"/>
        <w:numPr>
          <w:ilvl w:val="0"/>
          <w:numId w:val="29"/>
        </w:numPr>
        <w:jc w:val="both"/>
        <w:rPr>
          <w:color w:val="000000" w:themeColor="text1"/>
          <w:lang w:eastAsia="zh-CN"/>
        </w:rPr>
      </w:pPr>
      <w:r w:rsidRPr="0027578A">
        <w:rPr>
          <w:color w:val="000000" w:themeColor="text1"/>
          <w:lang w:eastAsia="zh-CN"/>
        </w:rPr>
        <w:t>Положение внебрачных детей и их матерей в дореволюционной России и в современной Российской Федерации.</w:t>
      </w:r>
    </w:p>
    <w:p w14:paraId="7DBE46FE" w14:textId="77777777" w:rsidR="0027578A" w:rsidRPr="0027578A" w:rsidRDefault="0027578A" w:rsidP="0027578A">
      <w:pPr>
        <w:pStyle w:val="ad"/>
        <w:numPr>
          <w:ilvl w:val="0"/>
          <w:numId w:val="29"/>
        </w:numPr>
        <w:jc w:val="both"/>
        <w:rPr>
          <w:color w:val="000000" w:themeColor="text1"/>
          <w:lang w:eastAsia="zh-CN"/>
        </w:rPr>
      </w:pPr>
      <w:r w:rsidRPr="0027578A">
        <w:rPr>
          <w:color w:val="000000" w:themeColor="text1"/>
          <w:lang w:eastAsia="zh-CN"/>
        </w:rPr>
        <w:t>Отношение российского общества к сожительствам, разводам и рождению детей вне брака (по данным социологических опросов).</w:t>
      </w:r>
    </w:p>
    <w:p w14:paraId="2ECC8868" w14:textId="51EF2B1E" w:rsidR="0027578A" w:rsidRPr="0027578A" w:rsidRDefault="0027578A" w:rsidP="0027578A">
      <w:pPr>
        <w:pStyle w:val="ad"/>
        <w:numPr>
          <w:ilvl w:val="0"/>
          <w:numId w:val="29"/>
        </w:numPr>
        <w:tabs>
          <w:tab w:val="left" w:pos="3269"/>
          <w:tab w:val="left" w:pos="6996"/>
        </w:tabs>
        <w:jc w:val="both"/>
        <w:rPr>
          <w:color w:val="000000" w:themeColor="text1"/>
        </w:rPr>
      </w:pPr>
      <w:r w:rsidRPr="0027578A">
        <w:rPr>
          <w:color w:val="000000" w:themeColor="text1"/>
          <w:lang w:eastAsia="zh-CN"/>
        </w:rPr>
        <w:t>Внебрачная рождаемость и кризис семьи.</w:t>
      </w:r>
    </w:p>
    <w:p w14:paraId="7EF71756" w14:textId="77777777" w:rsidR="0027578A" w:rsidRPr="0027578A" w:rsidRDefault="0027578A" w:rsidP="0027578A">
      <w:pPr>
        <w:pStyle w:val="ad"/>
        <w:numPr>
          <w:ilvl w:val="0"/>
          <w:numId w:val="29"/>
        </w:numPr>
        <w:tabs>
          <w:tab w:val="left" w:pos="3269"/>
          <w:tab w:val="left" w:pos="6996"/>
        </w:tabs>
        <w:jc w:val="both"/>
        <w:rPr>
          <w:color w:val="000000" w:themeColor="text1"/>
        </w:rPr>
      </w:pPr>
      <w:r w:rsidRPr="0027578A">
        <w:rPr>
          <w:color w:val="000000" w:themeColor="text1"/>
        </w:rPr>
        <w:t>Методы оценки эффективности семейно-демографической политики</w:t>
      </w:r>
    </w:p>
    <w:p w14:paraId="68474616" w14:textId="77777777" w:rsidR="0027578A" w:rsidRPr="0027578A" w:rsidRDefault="0027578A" w:rsidP="0027578A">
      <w:pPr>
        <w:pStyle w:val="ad"/>
        <w:numPr>
          <w:ilvl w:val="0"/>
          <w:numId w:val="29"/>
        </w:numPr>
        <w:tabs>
          <w:tab w:val="left" w:pos="3269"/>
          <w:tab w:val="left" w:pos="6996"/>
        </w:tabs>
        <w:jc w:val="both"/>
        <w:rPr>
          <w:color w:val="000000" w:themeColor="text1"/>
        </w:rPr>
      </w:pPr>
      <w:r w:rsidRPr="0027578A">
        <w:rPr>
          <w:color w:val="000000" w:themeColor="text1"/>
        </w:rPr>
        <w:t>Соотношение семейно-демографической и миграционной политики</w:t>
      </w:r>
    </w:p>
    <w:p w14:paraId="11589FF9" w14:textId="77777777" w:rsidR="0027578A" w:rsidRPr="0027578A" w:rsidRDefault="0027578A" w:rsidP="0027578A">
      <w:pPr>
        <w:pStyle w:val="ad"/>
        <w:numPr>
          <w:ilvl w:val="0"/>
          <w:numId w:val="29"/>
        </w:numPr>
        <w:tabs>
          <w:tab w:val="left" w:pos="3269"/>
          <w:tab w:val="left" w:pos="6996"/>
        </w:tabs>
        <w:jc w:val="both"/>
        <w:rPr>
          <w:color w:val="000000" w:themeColor="text1"/>
        </w:rPr>
      </w:pPr>
      <w:r w:rsidRPr="0027578A">
        <w:rPr>
          <w:color w:val="000000" w:themeColor="text1"/>
        </w:rPr>
        <w:t>Анализа опыта семейно-демографической политики в российских регионах</w:t>
      </w:r>
    </w:p>
    <w:p w14:paraId="0FFDCF1A" w14:textId="77777777" w:rsidR="0027578A" w:rsidRPr="0027578A" w:rsidRDefault="0027578A" w:rsidP="0027578A">
      <w:pPr>
        <w:pStyle w:val="ad"/>
        <w:numPr>
          <w:ilvl w:val="0"/>
          <w:numId w:val="29"/>
        </w:numPr>
        <w:tabs>
          <w:tab w:val="left" w:pos="3269"/>
          <w:tab w:val="left" w:pos="6996"/>
        </w:tabs>
        <w:jc w:val="both"/>
        <w:rPr>
          <w:color w:val="000000" w:themeColor="text1"/>
        </w:rPr>
      </w:pPr>
      <w:r w:rsidRPr="0027578A">
        <w:rPr>
          <w:color w:val="000000" w:themeColor="text1"/>
        </w:rPr>
        <w:t>Формирование позитивного образа полной и прочной семьи с тремя и более детьми в общественном мнении</w:t>
      </w:r>
    </w:p>
    <w:p w14:paraId="5F55F078" w14:textId="77777777" w:rsidR="0027578A" w:rsidRPr="002472F9" w:rsidRDefault="0027578A" w:rsidP="0027578A">
      <w:pPr>
        <w:pStyle w:val="ad"/>
        <w:tabs>
          <w:tab w:val="left" w:pos="3269"/>
          <w:tab w:val="left" w:pos="6996"/>
        </w:tabs>
        <w:ind w:left="1287"/>
        <w:jc w:val="both"/>
        <w:rPr>
          <w:color w:val="000000" w:themeColor="text1"/>
          <w:sz w:val="20"/>
          <w:szCs w:val="20"/>
        </w:rPr>
      </w:pPr>
    </w:p>
    <w:p w14:paraId="629E2B94" w14:textId="552B3465" w:rsidR="001926A9" w:rsidRDefault="00D32AA6" w:rsidP="0027578A">
      <w:pPr>
        <w:suppressAutoHyphens/>
        <w:ind w:left="360"/>
        <w:jc w:val="both"/>
        <w:rPr>
          <w:b/>
        </w:rPr>
      </w:pPr>
      <w:r>
        <w:t xml:space="preserve"> </w:t>
      </w:r>
    </w:p>
    <w:p w14:paraId="3CF1468D" w14:textId="77777777" w:rsidR="0027578A" w:rsidRDefault="0027578A" w:rsidP="006942B5">
      <w:pPr>
        <w:jc w:val="center"/>
        <w:rPr>
          <w:b/>
        </w:rPr>
      </w:pPr>
    </w:p>
    <w:p w14:paraId="01608898" w14:textId="1FCA42EF" w:rsidR="008F2C31" w:rsidRDefault="00D32AA6" w:rsidP="006942B5">
      <w:pPr>
        <w:jc w:val="center"/>
      </w:pPr>
      <w:r>
        <w:rPr>
          <w:b/>
        </w:rPr>
        <w:lastRenderedPageBreak/>
        <w:t xml:space="preserve">Пример подготовки </w:t>
      </w:r>
      <w:r w:rsidR="0027578A">
        <w:rPr>
          <w:b/>
        </w:rPr>
        <w:t>реферата или эссе</w:t>
      </w:r>
    </w:p>
    <w:p w14:paraId="0DA14999" w14:textId="41C6764F" w:rsidR="00D32AA6" w:rsidRPr="00343E2E" w:rsidRDefault="0027578A" w:rsidP="00D32AA6">
      <w:pPr>
        <w:pStyle w:val="4"/>
        <w:numPr>
          <w:ilvl w:val="3"/>
          <w:numId w:val="16"/>
        </w:numPr>
        <w:tabs>
          <w:tab w:val="left" w:pos="864"/>
          <w:tab w:val="left" w:pos="4896"/>
        </w:tabs>
        <w:spacing w:before="0" w:after="0"/>
        <w:ind w:left="0" w:firstLine="709"/>
        <w:jc w:val="both"/>
        <w:rPr>
          <w:sz w:val="24"/>
          <w:szCs w:val="24"/>
        </w:rPr>
      </w:pPr>
      <w:r>
        <w:rPr>
          <w:i/>
          <w:sz w:val="24"/>
          <w:szCs w:val="24"/>
        </w:rPr>
        <w:t>П</w:t>
      </w:r>
      <w:r w:rsidR="00D32AA6" w:rsidRPr="00D32AA6">
        <w:rPr>
          <w:i/>
          <w:sz w:val="24"/>
          <w:szCs w:val="24"/>
        </w:rPr>
        <w:t xml:space="preserve">одготовка </w:t>
      </w:r>
      <w:r w:rsidR="00E74659">
        <w:rPr>
          <w:i/>
          <w:sz w:val="24"/>
          <w:szCs w:val="24"/>
        </w:rPr>
        <w:t xml:space="preserve">реферата или </w:t>
      </w:r>
      <w:r w:rsidR="00D32AA6" w:rsidRPr="00D32AA6">
        <w:rPr>
          <w:i/>
          <w:sz w:val="24"/>
          <w:szCs w:val="24"/>
        </w:rPr>
        <w:t xml:space="preserve">эссе на тему: </w:t>
      </w:r>
      <w:r w:rsidR="00D32AA6" w:rsidRPr="00343E2E">
        <w:rPr>
          <w:b w:val="0"/>
          <w:i/>
          <w:sz w:val="24"/>
          <w:szCs w:val="24"/>
        </w:rPr>
        <w:t>«</w:t>
      </w:r>
      <w:r w:rsidR="00E74659" w:rsidRPr="00343E2E">
        <w:rPr>
          <w:color w:val="000000" w:themeColor="text1"/>
          <w:sz w:val="24"/>
          <w:szCs w:val="24"/>
        </w:rPr>
        <w:t>Адекватные и неадекватные социальные нормы, регулирующие личную и семейную жизнь</w:t>
      </w:r>
      <w:r w:rsidR="00D32AA6" w:rsidRPr="00343E2E">
        <w:rPr>
          <w:i/>
          <w:sz w:val="24"/>
          <w:szCs w:val="24"/>
        </w:rPr>
        <w:t>»</w:t>
      </w:r>
      <w:r w:rsidR="00E74659" w:rsidRPr="00343E2E">
        <w:rPr>
          <w:i/>
          <w:sz w:val="24"/>
          <w:szCs w:val="24"/>
        </w:rPr>
        <w:t>.</w:t>
      </w:r>
    </w:p>
    <w:p w14:paraId="7EAD1C46" w14:textId="2E7980EA" w:rsidR="008019C1" w:rsidRDefault="00D32AA6" w:rsidP="00BA3BEB">
      <w:pPr>
        <w:spacing w:line="100" w:lineRule="atLeast"/>
        <w:ind w:firstLine="709"/>
        <w:jc w:val="both"/>
      </w:pPr>
      <w:r w:rsidRPr="00D32AA6">
        <w:t xml:space="preserve">Студент самостоятельно выбирает наиболее значимые с его точки зрения аспекты указанной проблемы и определяет их роль для </w:t>
      </w:r>
      <w:r w:rsidR="00E74659">
        <w:t xml:space="preserve">социального </w:t>
      </w:r>
      <w:r w:rsidRPr="00D32AA6">
        <w:t>развития общества</w:t>
      </w:r>
      <w:r w:rsidR="00E74659">
        <w:t xml:space="preserve"> и полного замещения поколений, т.е. нормального воспроизводства населения</w:t>
      </w:r>
      <w:r w:rsidRPr="00D32AA6">
        <w:t xml:space="preserve">. Наиболее удачными считаются </w:t>
      </w:r>
      <w:r w:rsidR="00E74659">
        <w:t xml:space="preserve">рефераты или </w:t>
      </w:r>
      <w:r w:rsidRPr="00D32AA6">
        <w:t xml:space="preserve">эссе, в которых автор </w:t>
      </w:r>
      <w:r w:rsidR="00E74659">
        <w:t>обосновывает необходимость или отсутствие необходимости в тех или иных социальных нормах для обеспечения дальнейшего существования общества, а также возможность или невозможность соблюдения этих норм для подавляющего большинства здоровых мужчин и женщин.</w:t>
      </w:r>
    </w:p>
    <w:p w14:paraId="06535FC3" w14:textId="77777777" w:rsidR="00BA3BEB" w:rsidRDefault="00BA3BEB" w:rsidP="00BA3BEB">
      <w:pPr>
        <w:spacing w:line="100" w:lineRule="atLeast"/>
        <w:ind w:firstLine="709"/>
        <w:jc w:val="both"/>
        <w:rPr>
          <w:sz w:val="26"/>
          <w:szCs w:val="26"/>
        </w:rPr>
      </w:pPr>
    </w:p>
    <w:p w14:paraId="52229B3F" w14:textId="77777777" w:rsidR="00D32AA6" w:rsidRPr="00D32AA6" w:rsidRDefault="00D32AA6" w:rsidP="00D32AA6">
      <w:pPr>
        <w:widowControl w:val="0"/>
        <w:tabs>
          <w:tab w:val="left" w:pos="220"/>
          <w:tab w:val="left" w:pos="720"/>
        </w:tabs>
        <w:autoSpaceDE w:val="0"/>
        <w:autoSpaceDN w:val="0"/>
        <w:adjustRightInd w:val="0"/>
        <w:jc w:val="center"/>
        <w:rPr>
          <w:b/>
        </w:rPr>
      </w:pPr>
      <w:r w:rsidRPr="00D32AA6">
        <w:rPr>
          <w:b/>
        </w:rPr>
        <w:t>Пример доклада</w:t>
      </w:r>
    </w:p>
    <w:p w14:paraId="14AA966F" w14:textId="77777777" w:rsidR="00D32AA6" w:rsidRDefault="00D32AA6" w:rsidP="008019C1">
      <w:pPr>
        <w:widowControl w:val="0"/>
        <w:tabs>
          <w:tab w:val="left" w:pos="220"/>
          <w:tab w:val="left" w:pos="720"/>
        </w:tabs>
        <w:autoSpaceDE w:val="0"/>
        <w:autoSpaceDN w:val="0"/>
        <w:adjustRightInd w:val="0"/>
        <w:rPr>
          <w:sz w:val="26"/>
          <w:szCs w:val="26"/>
        </w:rPr>
      </w:pPr>
    </w:p>
    <w:p w14:paraId="6F59CBEE" w14:textId="1C768176" w:rsidR="00D32AA6" w:rsidRPr="00343E2E" w:rsidRDefault="00D32AA6" w:rsidP="00BA3BEB">
      <w:pPr>
        <w:pStyle w:val="ad"/>
        <w:tabs>
          <w:tab w:val="left" w:pos="3269"/>
          <w:tab w:val="left" w:pos="6996"/>
        </w:tabs>
        <w:ind w:left="720"/>
        <w:jc w:val="both"/>
        <w:rPr>
          <w:color w:val="000000" w:themeColor="text1"/>
        </w:rPr>
      </w:pPr>
      <w:r w:rsidRPr="00D32AA6">
        <w:rPr>
          <w:i/>
          <w:color w:val="00000A"/>
        </w:rPr>
        <w:t>Презентация доклад</w:t>
      </w:r>
      <w:r w:rsidR="00D7475E">
        <w:rPr>
          <w:i/>
          <w:color w:val="00000A"/>
        </w:rPr>
        <w:t>а</w:t>
      </w:r>
      <w:r w:rsidRPr="00D32AA6">
        <w:rPr>
          <w:i/>
          <w:color w:val="00000A"/>
        </w:rPr>
        <w:t xml:space="preserve"> «</w:t>
      </w:r>
      <w:r w:rsidR="00343E2E" w:rsidRPr="0027578A">
        <w:rPr>
          <w:color w:val="000000" w:themeColor="text1"/>
        </w:rPr>
        <w:t>Одновременны</w:t>
      </w:r>
      <w:r w:rsidR="00343E2E">
        <w:rPr>
          <w:color w:val="000000" w:themeColor="text1"/>
        </w:rPr>
        <w:t>й</w:t>
      </w:r>
      <w:r w:rsidR="00343E2E" w:rsidRPr="0027578A">
        <w:rPr>
          <w:color w:val="000000" w:themeColor="text1"/>
        </w:rPr>
        <w:t xml:space="preserve"> опрос обоих супругов как метод изучения семейного образа жизни</w:t>
      </w:r>
      <w:r w:rsidRPr="00343E2E">
        <w:rPr>
          <w:i/>
          <w:color w:val="00000A"/>
        </w:rPr>
        <w:t>»</w:t>
      </w:r>
    </w:p>
    <w:p w14:paraId="62F15EB9" w14:textId="00A8F161" w:rsidR="00D32AA6" w:rsidRPr="00D32AA6" w:rsidRDefault="00343E2E" w:rsidP="00D32AA6">
      <w:pPr>
        <w:shd w:val="clear" w:color="auto" w:fill="FFFFFF"/>
        <w:spacing w:line="100" w:lineRule="atLeast"/>
        <w:ind w:firstLine="709"/>
        <w:jc w:val="both"/>
        <w:rPr>
          <w:b/>
        </w:rPr>
      </w:pPr>
      <w:r>
        <w:t>С</w:t>
      </w:r>
      <w:r w:rsidR="00D32AA6" w:rsidRPr="00D32AA6">
        <w:t xml:space="preserve">туденты </w:t>
      </w:r>
      <w:r>
        <w:t>анализируют данные опроса обоих супругов по теме «Ценности семейно-</w:t>
      </w:r>
      <w:proofErr w:type="spellStart"/>
      <w:r>
        <w:t>детного</w:t>
      </w:r>
      <w:proofErr w:type="spellEnd"/>
      <w:r>
        <w:t xml:space="preserve"> образа жизни», проведенного </w:t>
      </w:r>
      <w:r w:rsidR="00BA3BEB">
        <w:t xml:space="preserve">преподавателями и сотрудниками </w:t>
      </w:r>
      <w:r>
        <w:t>кафедр</w:t>
      </w:r>
      <w:r w:rsidR="00BA3BEB">
        <w:t>ы</w:t>
      </w:r>
      <w:r>
        <w:t xml:space="preserve"> социологии семьи и демографии социологического факультета МГУ в 2018-2019 гг.</w:t>
      </w:r>
      <w:r w:rsidR="0012362B">
        <w:t xml:space="preserve"> (СеДОЖ-2019), сравнивают их с результатами </w:t>
      </w:r>
      <w:r w:rsidR="00BA3BEB">
        <w:t xml:space="preserve">исследований, проведенных другими социологами и  устанавливают, насколько часто мнения мужей не совпадают с точкой зрения их жен относительно предпочтительного числа детей, необходимости в совместном проживании всех членов семьи, взаимопомощи с отдельно проживающими родителями и взрослыми детьми, моральной приемлемости развода, а также по другим аспектам семейной жизни. Главный критерий оценки </w:t>
      </w:r>
      <w:proofErr w:type="gramStart"/>
      <w:r w:rsidR="00BA3BEB">
        <w:t>доклада  –</w:t>
      </w:r>
      <w:proofErr w:type="gramEnd"/>
      <w:r w:rsidR="00BA3BEB">
        <w:t xml:space="preserve"> способность его автора объяснить причины различий между мнениями супругов. </w:t>
      </w:r>
    </w:p>
    <w:p w14:paraId="60CBC362" w14:textId="77777777" w:rsidR="00D32AA6" w:rsidRDefault="00D32AA6" w:rsidP="008019C1">
      <w:pPr>
        <w:widowControl w:val="0"/>
        <w:tabs>
          <w:tab w:val="left" w:pos="220"/>
          <w:tab w:val="left" w:pos="720"/>
        </w:tabs>
        <w:autoSpaceDE w:val="0"/>
        <w:autoSpaceDN w:val="0"/>
        <w:adjustRightInd w:val="0"/>
        <w:rPr>
          <w:sz w:val="26"/>
          <w:szCs w:val="26"/>
        </w:rPr>
      </w:pPr>
    </w:p>
    <w:p w14:paraId="04138130" w14:textId="02E4B3AE" w:rsidR="008019C1" w:rsidRDefault="008F2C31" w:rsidP="006942B5">
      <w:r w:rsidRPr="004A7FA1">
        <w:rPr>
          <w:b/>
        </w:rPr>
        <w:t>7.2</w:t>
      </w:r>
      <w:r w:rsidRPr="00F64C97">
        <w:rPr>
          <w:b/>
        </w:rPr>
        <w:t>. Типовые контрольные задания или иные материалы для проведения промежуточной аттестации</w:t>
      </w:r>
      <w:r w:rsidR="00FB137A">
        <w:t>.</w:t>
      </w:r>
    </w:p>
    <w:p w14:paraId="0A5438C2" w14:textId="77777777" w:rsidR="001926A9" w:rsidRDefault="001926A9" w:rsidP="001926A9">
      <w:pPr>
        <w:jc w:val="center"/>
        <w:rPr>
          <w:b/>
        </w:rPr>
      </w:pPr>
    </w:p>
    <w:p w14:paraId="3E78860D" w14:textId="4829E573" w:rsidR="001926A9" w:rsidRDefault="001926A9" w:rsidP="001926A9">
      <w:pPr>
        <w:jc w:val="center"/>
      </w:pPr>
      <w:r>
        <w:rPr>
          <w:b/>
        </w:rPr>
        <w:t>Пример тестового задания для проверки знаний</w:t>
      </w:r>
    </w:p>
    <w:p w14:paraId="2003FE65" w14:textId="77777777" w:rsidR="001926A9" w:rsidRPr="001926A9" w:rsidRDefault="001926A9" w:rsidP="001926A9">
      <w:pPr>
        <w:pStyle w:val="3"/>
        <w:jc w:val="both"/>
        <w:rPr>
          <w:rFonts w:ascii="Times New Roman" w:hAnsi="Times New Roman" w:cs="Times New Roman"/>
          <w:b/>
          <w:bCs/>
          <w:color w:val="000000" w:themeColor="text1"/>
        </w:rPr>
      </w:pPr>
      <w:r w:rsidRPr="001926A9">
        <w:rPr>
          <w:rFonts w:ascii="Times New Roman" w:hAnsi="Times New Roman" w:cs="Times New Roman"/>
          <w:color w:val="000000" w:themeColor="text1"/>
        </w:rPr>
        <w:t>По каждому вопросу следует выбрать один вариант ответа</w:t>
      </w:r>
    </w:p>
    <w:p w14:paraId="54433E69" w14:textId="77777777" w:rsidR="001926A9" w:rsidRPr="001926A9" w:rsidRDefault="001926A9" w:rsidP="001926A9">
      <w:pPr>
        <w:rPr>
          <w:rFonts w:eastAsia="MS Mincho"/>
          <w:color w:val="000000" w:themeColor="text1"/>
        </w:rPr>
      </w:pPr>
    </w:p>
    <w:p w14:paraId="32BE1431" w14:textId="77777777" w:rsidR="001926A9" w:rsidRPr="001926A9" w:rsidRDefault="001926A9" w:rsidP="001926A9">
      <w:pPr>
        <w:rPr>
          <w:b/>
          <w:bCs/>
          <w:color w:val="000000" w:themeColor="text1"/>
        </w:rPr>
      </w:pPr>
      <w:r w:rsidRPr="001926A9">
        <w:rPr>
          <w:b/>
          <w:bCs/>
          <w:color w:val="000000" w:themeColor="text1"/>
        </w:rPr>
        <w:t>1. Кто признает нормативность «естественной семьи», а все другие типы семьи считает отклонениями от нормы?</w:t>
      </w:r>
    </w:p>
    <w:p w14:paraId="411971AB" w14:textId="77777777" w:rsidR="001926A9" w:rsidRPr="001926A9" w:rsidRDefault="001926A9" w:rsidP="001926A9">
      <w:pPr>
        <w:rPr>
          <w:color w:val="000000" w:themeColor="text1"/>
        </w:rPr>
      </w:pPr>
      <w:r w:rsidRPr="001926A9">
        <w:rPr>
          <w:rFonts w:eastAsia="MS Mincho"/>
          <w:color w:val="000000" w:themeColor="text1"/>
        </w:rPr>
        <w:t xml:space="preserve">1.  </w:t>
      </w:r>
      <w:r w:rsidRPr="001926A9">
        <w:rPr>
          <w:color w:val="000000" w:themeColor="text1"/>
        </w:rPr>
        <w:t>Сторонники парадигмы кризиса семьи</w:t>
      </w:r>
    </w:p>
    <w:p w14:paraId="082A8D1C" w14:textId="77777777" w:rsidR="001926A9" w:rsidRPr="001926A9" w:rsidRDefault="001926A9" w:rsidP="001926A9">
      <w:pPr>
        <w:rPr>
          <w:color w:val="000000" w:themeColor="text1"/>
        </w:rPr>
      </w:pPr>
      <w:r w:rsidRPr="001926A9">
        <w:rPr>
          <w:rFonts w:eastAsia="MS Mincho"/>
          <w:color w:val="000000" w:themeColor="text1"/>
        </w:rPr>
        <w:t xml:space="preserve">2.  </w:t>
      </w:r>
      <w:r w:rsidRPr="001926A9">
        <w:rPr>
          <w:color w:val="000000" w:themeColor="text1"/>
        </w:rPr>
        <w:t>Сторонники парадигмы модернизации семьи</w:t>
      </w:r>
    </w:p>
    <w:p w14:paraId="6374126F" w14:textId="77777777" w:rsidR="001926A9" w:rsidRPr="001926A9" w:rsidRDefault="001926A9" w:rsidP="001926A9">
      <w:pPr>
        <w:rPr>
          <w:rFonts w:eastAsia="MS Mincho"/>
          <w:color w:val="000000" w:themeColor="text1"/>
        </w:rPr>
      </w:pPr>
      <w:r w:rsidRPr="001926A9">
        <w:rPr>
          <w:rFonts w:eastAsia="MS Mincho"/>
          <w:color w:val="000000" w:themeColor="text1"/>
        </w:rPr>
        <w:t>3.  И те, и другие</w:t>
      </w:r>
    </w:p>
    <w:p w14:paraId="76F40D0E" w14:textId="77777777" w:rsidR="001926A9" w:rsidRPr="001926A9" w:rsidRDefault="001926A9" w:rsidP="001926A9">
      <w:pPr>
        <w:pStyle w:val="af0"/>
        <w:ind w:firstLine="0"/>
        <w:rPr>
          <w:rFonts w:ascii="Times New Roman" w:eastAsia="MS Mincho" w:hAnsi="Times New Roman" w:cs="Times New Roman"/>
          <w:b/>
          <w:bCs/>
          <w:color w:val="000000" w:themeColor="text1"/>
          <w:sz w:val="24"/>
          <w:szCs w:val="24"/>
        </w:rPr>
      </w:pPr>
    </w:p>
    <w:p w14:paraId="0BA5BF09" w14:textId="77777777" w:rsidR="001926A9" w:rsidRPr="001926A9" w:rsidRDefault="001926A9" w:rsidP="001926A9">
      <w:pPr>
        <w:pStyle w:val="af0"/>
        <w:ind w:firstLine="0"/>
        <w:rPr>
          <w:rFonts w:ascii="Times New Roman" w:eastAsia="MS Mincho" w:hAnsi="Times New Roman" w:cs="Times New Roman"/>
          <w:b/>
          <w:bCs/>
          <w:color w:val="000000" w:themeColor="text1"/>
          <w:sz w:val="24"/>
          <w:szCs w:val="24"/>
        </w:rPr>
      </w:pPr>
      <w:r w:rsidRPr="001926A9">
        <w:rPr>
          <w:rFonts w:ascii="Times New Roman" w:eastAsia="MS Mincho" w:hAnsi="Times New Roman" w:cs="Times New Roman"/>
          <w:b/>
          <w:bCs/>
          <w:color w:val="000000" w:themeColor="text1"/>
          <w:sz w:val="24"/>
          <w:szCs w:val="24"/>
        </w:rPr>
        <w:t xml:space="preserve">2. Термин </w:t>
      </w:r>
      <w:proofErr w:type="spellStart"/>
      <w:r w:rsidRPr="001926A9">
        <w:rPr>
          <w:rFonts w:ascii="Times New Roman" w:eastAsia="MS Mincho" w:hAnsi="Times New Roman" w:cs="Times New Roman"/>
          <w:b/>
          <w:bCs/>
          <w:color w:val="000000" w:themeColor="text1"/>
          <w:sz w:val="24"/>
          <w:szCs w:val="24"/>
        </w:rPr>
        <w:t>childfree</w:t>
      </w:r>
      <w:proofErr w:type="spellEnd"/>
      <w:r w:rsidRPr="001926A9">
        <w:rPr>
          <w:rFonts w:ascii="Times New Roman" w:eastAsia="MS Mincho" w:hAnsi="Times New Roman" w:cs="Times New Roman"/>
          <w:b/>
          <w:bCs/>
          <w:color w:val="000000" w:themeColor="text1"/>
          <w:sz w:val="24"/>
          <w:szCs w:val="24"/>
        </w:rPr>
        <w:t xml:space="preserve"> - «свободные от детей» позволяет…?</w:t>
      </w:r>
    </w:p>
    <w:p w14:paraId="709E73F0" w14:textId="77777777" w:rsidR="001926A9" w:rsidRPr="001926A9" w:rsidRDefault="001926A9" w:rsidP="001926A9">
      <w:pPr>
        <w:rPr>
          <w:color w:val="000000" w:themeColor="text1"/>
        </w:rPr>
      </w:pPr>
      <w:r w:rsidRPr="001926A9">
        <w:rPr>
          <w:rFonts w:eastAsia="MS Mincho"/>
          <w:color w:val="000000" w:themeColor="text1"/>
        </w:rPr>
        <w:t>1. И</w:t>
      </w:r>
      <w:r w:rsidRPr="001926A9">
        <w:rPr>
          <w:color w:val="000000" w:themeColor="text1"/>
        </w:rPr>
        <w:t xml:space="preserve">збежать слова «бездетный», </w:t>
      </w:r>
      <w:proofErr w:type="spellStart"/>
      <w:r w:rsidRPr="001926A9">
        <w:rPr>
          <w:color w:val="000000" w:themeColor="text1"/>
        </w:rPr>
        <w:t>ассоцируемого</w:t>
      </w:r>
      <w:proofErr w:type="spellEnd"/>
      <w:r w:rsidRPr="001926A9">
        <w:rPr>
          <w:color w:val="000000" w:themeColor="text1"/>
        </w:rPr>
        <w:t xml:space="preserve"> с ущербностью</w:t>
      </w:r>
    </w:p>
    <w:p w14:paraId="09D2BCD2" w14:textId="77777777" w:rsidR="001926A9" w:rsidRPr="001926A9" w:rsidRDefault="001926A9" w:rsidP="001926A9">
      <w:pPr>
        <w:rPr>
          <w:color w:val="000000" w:themeColor="text1"/>
        </w:rPr>
      </w:pPr>
      <w:r w:rsidRPr="001926A9">
        <w:rPr>
          <w:rFonts w:eastAsia="MS Mincho"/>
          <w:color w:val="000000" w:themeColor="text1"/>
        </w:rPr>
        <w:t>2. Д</w:t>
      </w:r>
      <w:r w:rsidRPr="001926A9">
        <w:rPr>
          <w:color w:val="000000" w:themeColor="text1"/>
        </w:rPr>
        <w:t>оказать, что у всех есть право никогда не иметь детей.</w:t>
      </w:r>
    </w:p>
    <w:p w14:paraId="74A276DD" w14:textId="77777777" w:rsidR="001926A9" w:rsidRPr="001926A9" w:rsidRDefault="001926A9" w:rsidP="001926A9">
      <w:pPr>
        <w:rPr>
          <w:rFonts w:eastAsia="MS Mincho"/>
          <w:color w:val="000000" w:themeColor="text1"/>
        </w:rPr>
      </w:pPr>
      <w:r w:rsidRPr="001926A9">
        <w:rPr>
          <w:rFonts w:eastAsia="MS Mincho"/>
          <w:color w:val="000000" w:themeColor="text1"/>
        </w:rPr>
        <w:t>3. Э</w:t>
      </w:r>
      <w:r w:rsidRPr="001926A9">
        <w:rPr>
          <w:color w:val="000000" w:themeColor="text1"/>
        </w:rPr>
        <w:t>тот термин используется и для того, и для другого</w:t>
      </w:r>
    </w:p>
    <w:p w14:paraId="5FBF533A" w14:textId="77777777" w:rsidR="001926A9" w:rsidRPr="001926A9" w:rsidRDefault="001926A9" w:rsidP="001926A9">
      <w:pPr>
        <w:rPr>
          <w:b/>
          <w:bCs/>
          <w:color w:val="000000" w:themeColor="text1"/>
        </w:rPr>
      </w:pPr>
      <w:r w:rsidRPr="001926A9">
        <w:rPr>
          <w:b/>
          <w:bCs/>
          <w:color w:val="000000" w:themeColor="text1"/>
        </w:rPr>
        <w:lastRenderedPageBreak/>
        <w:t>3.  Сводная семья – это…</w:t>
      </w:r>
    </w:p>
    <w:p w14:paraId="49E8AFBC" w14:textId="77777777" w:rsidR="001926A9" w:rsidRPr="001926A9" w:rsidRDefault="001926A9" w:rsidP="001926A9">
      <w:pPr>
        <w:rPr>
          <w:color w:val="000000" w:themeColor="text1"/>
        </w:rPr>
      </w:pPr>
      <w:r w:rsidRPr="001926A9">
        <w:rPr>
          <w:color w:val="000000" w:themeColor="text1"/>
        </w:rPr>
        <w:t xml:space="preserve">1.  Семья с отцом, его ребенком (детьми) и мачехой </w:t>
      </w:r>
    </w:p>
    <w:p w14:paraId="7EAAAD10" w14:textId="77777777" w:rsidR="001926A9" w:rsidRPr="001926A9" w:rsidRDefault="001926A9" w:rsidP="001926A9">
      <w:pPr>
        <w:rPr>
          <w:color w:val="000000" w:themeColor="text1"/>
        </w:rPr>
      </w:pPr>
      <w:r w:rsidRPr="001926A9">
        <w:rPr>
          <w:color w:val="000000" w:themeColor="text1"/>
        </w:rPr>
        <w:t>2.  Семья с матерью, ее ребенком (</w:t>
      </w:r>
      <w:proofErr w:type="gramStart"/>
      <w:r w:rsidRPr="001926A9">
        <w:rPr>
          <w:color w:val="000000" w:themeColor="text1"/>
        </w:rPr>
        <w:t>детьми)  и</w:t>
      </w:r>
      <w:proofErr w:type="gramEnd"/>
      <w:r w:rsidRPr="001926A9">
        <w:rPr>
          <w:color w:val="000000" w:themeColor="text1"/>
        </w:rPr>
        <w:t xml:space="preserve"> отчимом</w:t>
      </w:r>
    </w:p>
    <w:p w14:paraId="74BE42FC" w14:textId="77777777" w:rsidR="001926A9" w:rsidRPr="001926A9" w:rsidRDefault="001926A9" w:rsidP="001926A9">
      <w:pPr>
        <w:rPr>
          <w:color w:val="000000" w:themeColor="text1"/>
        </w:rPr>
      </w:pPr>
      <w:r w:rsidRPr="001926A9">
        <w:rPr>
          <w:color w:val="000000" w:themeColor="text1"/>
        </w:rPr>
        <w:t>3.  И то, и другое</w:t>
      </w:r>
    </w:p>
    <w:p w14:paraId="421CA745" w14:textId="77777777" w:rsidR="001926A9" w:rsidRPr="001926A9" w:rsidRDefault="001926A9" w:rsidP="001926A9">
      <w:pPr>
        <w:rPr>
          <w:b/>
          <w:bCs/>
          <w:color w:val="000000" w:themeColor="text1"/>
        </w:rPr>
      </w:pPr>
    </w:p>
    <w:p w14:paraId="6049E74B" w14:textId="77777777" w:rsidR="001926A9" w:rsidRPr="001926A9" w:rsidRDefault="001926A9" w:rsidP="001926A9">
      <w:pPr>
        <w:rPr>
          <w:b/>
          <w:bCs/>
          <w:color w:val="000000" w:themeColor="text1"/>
        </w:rPr>
      </w:pPr>
      <w:r w:rsidRPr="001926A9">
        <w:rPr>
          <w:b/>
          <w:bCs/>
          <w:color w:val="000000" w:themeColor="text1"/>
        </w:rPr>
        <w:t>4. Сводная семья может быть…?</w:t>
      </w:r>
    </w:p>
    <w:p w14:paraId="0E3B114D" w14:textId="77777777" w:rsidR="001926A9" w:rsidRPr="001926A9" w:rsidRDefault="001926A9" w:rsidP="001926A9">
      <w:pPr>
        <w:rPr>
          <w:color w:val="000000" w:themeColor="text1"/>
        </w:rPr>
      </w:pPr>
      <w:r w:rsidRPr="001926A9">
        <w:rPr>
          <w:color w:val="000000" w:themeColor="text1"/>
        </w:rPr>
        <w:t>1.  нуклеарной</w:t>
      </w:r>
    </w:p>
    <w:p w14:paraId="0B135D6A" w14:textId="77777777" w:rsidR="001926A9" w:rsidRPr="001926A9" w:rsidRDefault="001926A9" w:rsidP="001926A9">
      <w:pPr>
        <w:rPr>
          <w:color w:val="000000" w:themeColor="text1"/>
        </w:rPr>
      </w:pPr>
      <w:r w:rsidRPr="001926A9">
        <w:rPr>
          <w:color w:val="000000" w:themeColor="text1"/>
        </w:rPr>
        <w:t>2.  расширенной</w:t>
      </w:r>
    </w:p>
    <w:p w14:paraId="00F365F5" w14:textId="77777777" w:rsidR="001926A9" w:rsidRPr="001926A9" w:rsidRDefault="001926A9" w:rsidP="001926A9">
      <w:pPr>
        <w:rPr>
          <w:color w:val="000000" w:themeColor="text1"/>
        </w:rPr>
      </w:pPr>
      <w:r w:rsidRPr="001926A9">
        <w:rPr>
          <w:color w:val="000000" w:themeColor="text1"/>
        </w:rPr>
        <w:t>3.  и той, и другой</w:t>
      </w:r>
    </w:p>
    <w:p w14:paraId="149B0F32" w14:textId="77777777" w:rsidR="001926A9" w:rsidRPr="001926A9" w:rsidRDefault="001926A9" w:rsidP="001926A9">
      <w:pPr>
        <w:rPr>
          <w:b/>
          <w:bCs/>
          <w:color w:val="000000" w:themeColor="text1"/>
        </w:rPr>
      </w:pPr>
    </w:p>
    <w:p w14:paraId="1BA2A492" w14:textId="77777777" w:rsidR="001926A9" w:rsidRPr="001926A9" w:rsidRDefault="001926A9" w:rsidP="001926A9">
      <w:pPr>
        <w:rPr>
          <w:b/>
          <w:bCs/>
          <w:color w:val="000000" w:themeColor="text1"/>
        </w:rPr>
      </w:pPr>
      <w:r w:rsidRPr="001926A9">
        <w:rPr>
          <w:b/>
          <w:bCs/>
          <w:color w:val="000000" w:themeColor="text1"/>
        </w:rPr>
        <w:t>5. Неполная семья может быть…?</w:t>
      </w:r>
    </w:p>
    <w:p w14:paraId="499024E1" w14:textId="77777777" w:rsidR="001926A9" w:rsidRPr="001926A9" w:rsidRDefault="001926A9" w:rsidP="001926A9">
      <w:pPr>
        <w:rPr>
          <w:color w:val="000000" w:themeColor="text1"/>
        </w:rPr>
      </w:pPr>
      <w:r w:rsidRPr="001926A9">
        <w:rPr>
          <w:color w:val="000000" w:themeColor="text1"/>
        </w:rPr>
        <w:t>1.  нуклеарной</w:t>
      </w:r>
    </w:p>
    <w:p w14:paraId="39E3B7E6" w14:textId="77777777" w:rsidR="001926A9" w:rsidRPr="001926A9" w:rsidRDefault="001926A9" w:rsidP="001926A9">
      <w:pPr>
        <w:rPr>
          <w:color w:val="000000" w:themeColor="text1"/>
        </w:rPr>
      </w:pPr>
      <w:r w:rsidRPr="001926A9">
        <w:rPr>
          <w:color w:val="000000" w:themeColor="text1"/>
        </w:rPr>
        <w:t>2.  расширенной</w:t>
      </w:r>
    </w:p>
    <w:p w14:paraId="7012C0C7" w14:textId="77777777" w:rsidR="001926A9" w:rsidRPr="001926A9" w:rsidRDefault="001926A9" w:rsidP="001926A9">
      <w:pPr>
        <w:rPr>
          <w:color w:val="000000" w:themeColor="text1"/>
        </w:rPr>
      </w:pPr>
      <w:r w:rsidRPr="001926A9">
        <w:rPr>
          <w:color w:val="000000" w:themeColor="text1"/>
        </w:rPr>
        <w:t>3.  и той, и другой</w:t>
      </w:r>
    </w:p>
    <w:p w14:paraId="1A7A8469" w14:textId="77777777" w:rsidR="001926A9" w:rsidRPr="001926A9" w:rsidRDefault="001926A9" w:rsidP="001926A9">
      <w:pPr>
        <w:contextualSpacing/>
        <w:rPr>
          <w:b/>
          <w:bCs/>
          <w:color w:val="000000" w:themeColor="text1"/>
        </w:rPr>
      </w:pPr>
    </w:p>
    <w:p w14:paraId="69367C32" w14:textId="77777777" w:rsidR="001926A9" w:rsidRPr="001926A9" w:rsidRDefault="001926A9" w:rsidP="001926A9">
      <w:pPr>
        <w:pStyle w:val="af0"/>
        <w:ind w:firstLine="0"/>
        <w:rPr>
          <w:rFonts w:ascii="Times New Roman" w:eastAsia="MS Mincho" w:hAnsi="Times New Roman" w:cs="Times New Roman"/>
          <w:color w:val="000000" w:themeColor="text1"/>
          <w:sz w:val="24"/>
          <w:szCs w:val="24"/>
        </w:rPr>
      </w:pPr>
      <w:r w:rsidRPr="001926A9">
        <w:rPr>
          <w:rFonts w:ascii="Times New Roman" w:eastAsia="MS Mincho" w:hAnsi="Times New Roman" w:cs="Times New Roman"/>
          <w:b/>
          <w:bCs/>
          <w:color w:val="000000" w:themeColor="text1"/>
          <w:sz w:val="24"/>
          <w:szCs w:val="24"/>
        </w:rPr>
        <w:t>7. Кто заменяет термин «неполная семья» терминами «семья с одним родителем» и «материнская» семья?</w:t>
      </w:r>
    </w:p>
    <w:p w14:paraId="6A477203" w14:textId="77777777" w:rsidR="001926A9" w:rsidRPr="001926A9" w:rsidRDefault="001926A9" w:rsidP="001926A9">
      <w:pPr>
        <w:rPr>
          <w:color w:val="000000" w:themeColor="text1"/>
        </w:rPr>
      </w:pPr>
      <w:r w:rsidRPr="001926A9">
        <w:rPr>
          <w:rFonts w:eastAsia="MS Mincho"/>
          <w:color w:val="000000" w:themeColor="text1"/>
        </w:rPr>
        <w:t xml:space="preserve">1.  </w:t>
      </w:r>
      <w:r w:rsidRPr="001926A9">
        <w:rPr>
          <w:color w:val="000000" w:themeColor="text1"/>
        </w:rPr>
        <w:t>Сторонники парадигмы модернизации семьи</w:t>
      </w:r>
    </w:p>
    <w:p w14:paraId="51EDD3DA" w14:textId="77777777" w:rsidR="001926A9" w:rsidRPr="001926A9" w:rsidRDefault="001926A9" w:rsidP="001926A9">
      <w:pPr>
        <w:rPr>
          <w:rFonts w:eastAsia="MS Mincho"/>
          <w:color w:val="000000" w:themeColor="text1"/>
        </w:rPr>
      </w:pPr>
      <w:r w:rsidRPr="001926A9">
        <w:rPr>
          <w:rFonts w:eastAsia="MS Mincho"/>
          <w:color w:val="000000" w:themeColor="text1"/>
        </w:rPr>
        <w:t>2.  Сторонницы и сторонники феминизма</w:t>
      </w:r>
    </w:p>
    <w:p w14:paraId="2BE52837" w14:textId="77777777" w:rsidR="001926A9" w:rsidRPr="001926A9" w:rsidRDefault="001926A9" w:rsidP="001926A9">
      <w:pPr>
        <w:rPr>
          <w:rFonts w:eastAsia="MS Mincho"/>
          <w:color w:val="000000" w:themeColor="text1"/>
        </w:rPr>
      </w:pPr>
      <w:r w:rsidRPr="001926A9">
        <w:rPr>
          <w:rFonts w:eastAsia="MS Mincho"/>
          <w:color w:val="000000" w:themeColor="text1"/>
        </w:rPr>
        <w:t>3.  И те, и другие</w:t>
      </w:r>
    </w:p>
    <w:p w14:paraId="5380A155" w14:textId="77777777" w:rsidR="003011FB" w:rsidRDefault="003011FB" w:rsidP="001926A9">
      <w:pPr>
        <w:pStyle w:val="af0"/>
        <w:ind w:firstLine="0"/>
        <w:rPr>
          <w:rFonts w:ascii="Times New Roman" w:hAnsi="Times New Roman" w:cs="Times New Roman"/>
          <w:b/>
          <w:color w:val="000000" w:themeColor="text1"/>
          <w:sz w:val="24"/>
          <w:szCs w:val="24"/>
        </w:rPr>
      </w:pPr>
    </w:p>
    <w:p w14:paraId="0DF6AC85" w14:textId="08F253AC" w:rsidR="001926A9" w:rsidRPr="001926A9" w:rsidRDefault="001926A9" w:rsidP="001926A9">
      <w:pPr>
        <w:pStyle w:val="af0"/>
        <w:ind w:firstLine="0"/>
        <w:rPr>
          <w:rFonts w:ascii="Times New Roman" w:hAnsi="Times New Roman" w:cs="Times New Roman"/>
          <w:b/>
          <w:color w:val="000000" w:themeColor="text1"/>
          <w:sz w:val="24"/>
          <w:szCs w:val="24"/>
        </w:rPr>
      </w:pPr>
      <w:r w:rsidRPr="001926A9">
        <w:rPr>
          <w:rFonts w:ascii="Times New Roman" w:hAnsi="Times New Roman" w:cs="Times New Roman"/>
          <w:b/>
          <w:color w:val="000000" w:themeColor="text1"/>
          <w:sz w:val="24"/>
          <w:szCs w:val="24"/>
        </w:rPr>
        <w:t>8. Сколько поколений в расширенной семье?</w:t>
      </w:r>
    </w:p>
    <w:p w14:paraId="4B45256F"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1. Только три поколения</w:t>
      </w:r>
    </w:p>
    <w:p w14:paraId="36B9F93A"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 xml:space="preserve">2. Три или </w:t>
      </w:r>
      <w:proofErr w:type="gramStart"/>
      <w:r w:rsidRPr="001926A9">
        <w:rPr>
          <w:rFonts w:ascii="Times New Roman" w:hAnsi="Times New Roman" w:cs="Times New Roman"/>
          <w:bCs/>
          <w:color w:val="000000" w:themeColor="text1"/>
          <w:sz w:val="24"/>
          <w:szCs w:val="24"/>
        </w:rPr>
        <w:t>четыре  поколения</w:t>
      </w:r>
      <w:proofErr w:type="gramEnd"/>
      <w:r w:rsidRPr="001926A9">
        <w:rPr>
          <w:rFonts w:ascii="Times New Roman" w:hAnsi="Times New Roman" w:cs="Times New Roman"/>
          <w:bCs/>
          <w:color w:val="000000" w:themeColor="text1"/>
          <w:sz w:val="24"/>
          <w:szCs w:val="24"/>
        </w:rPr>
        <w:t xml:space="preserve">. </w:t>
      </w:r>
    </w:p>
    <w:p w14:paraId="179B011C"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3. От одного до пяти поколений</w:t>
      </w:r>
    </w:p>
    <w:p w14:paraId="36DDFBF6" w14:textId="77777777" w:rsidR="001926A9" w:rsidRDefault="001926A9" w:rsidP="001926A9">
      <w:pPr>
        <w:pStyle w:val="af0"/>
        <w:ind w:firstLine="0"/>
        <w:rPr>
          <w:rFonts w:ascii="Times New Roman" w:hAnsi="Times New Roman" w:cs="Times New Roman"/>
          <w:b/>
          <w:color w:val="000000" w:themeColor="text1"/>
          <w:sz w:val="24"/>
          <w:szCs w:val="24"/>
        </w:rPr>
      </w:pPr>
    </w:p>
    <w:p w14:paraId="30865D40" w14:textId="3AE679DE" w:rsidR="001926A9" w:rsidRPr="001926A9" w:rsidRDefault="001926A9" w:rsidP="001926A9">
      <w:pPr>
        <w:pStyle w:val="af0"/>
        <w:ind w:firstLine="0"/>
        <w:rPr>
          <w:rFonts w:ascii="Times New Roman" w:hAnsi="Times New Roman" w:cs="Times New Roman"/>
          <w:b/>
          <w:color w:val="000000" w:themeColor="text1"/>
          <w:sz w:val="24"/>
          <w:szCs w:val="24"/>
        </w:rPr>
      </w:pPr>
      <w:r w:rsidRPr="001926A9">
        <w:rPr>
          <w:rFonts w:ascii="Times New Roman" w:hAnsi="Times New Roman" w:cs="Times New Roman"/>
          <w:b/>
          <w:color w:val="000000" w:themeColor="text1"/>
          <w:sz w:val="24"/>
          <w:szCs w:val="24"/>
        </w:rPr>
        <w:t>9. Какие виды родства есть лишь в расширенной семье?</w:t>
      </w:r>
    </w:p>
    <w:p w14:paraId="2DB41E11"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1. Свойство΄</w:t>
      </w:r>
    </w:p>
    <w:p w14:paraId="71F24664"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 xml:space="preserve">2. </w:t>
      </w:r>
      <w:proofErr w:type="spellStart"/>
      <w:r w:rsidRPr="001926A9">
        <w:rPr>
          <w:rFonts w:ascii="Times New Roman" w:hAnsi="Times New Roman" w:cs="Times New Roman"/>
          <w:bCs/>
          <w:color w:val="000000" w:themeColor="text1"/>
          <w:sz w:val="24"/>
          <w:szCs w:val="24"/>
        </w:rPr>
        <w:t>Прародительство</w:t>
      </w:r>
      <w:proofErr w:type="spellEnd"/>
    </w:p>
    <w:p w14:paraId="768370D2" w14:textId="77777777" w:rsidR="001926A9" w:rsidRPr="001926A9" w:rsidRDefault="001926A9" w:rsidP="001926A9">
      <w:pPr>
        <w:pStyle w:val="af0"/>
        <w:ind w:firstLine="0"/>
        <w:rPr>
          <w:rFonts w:ascii="Times New Roman" w:hAnsi="Times New Roman" w:cs="Times New Roman"/>
          <w:b/>
          <w:color w:val="000000" w:themeColor="text1"/>
          <w:sz w:val="24"/>
          <w:szCs w:val="24"/>
        </w:rPr>
      </w:pPr>
      <w:r w:rsidRPr="001926A9">
        <w:rPr>
          <w:rFonts w:ascii="Times New Roman" w:hAnsi="Times New Roman" w:cs="Times New Roman"/>
          <w:bCs/>
          <w:color w:val="000000" w:themeColor="text1"/>
          <w:sz w:val="24"/>
          <w:szCs w:val="24"/>
        </w:rPr>
        <w:t>3. И то, и другое</w:t>
      </w:r>
    </w:p>
    <w:p w14:paraId="2B8C2A4B" w14:textId="77777777" w:rsidR="001926A9" w:rsidRPr="001926A9" w:rsidRDefault="001926A9" w:rsidP="001926A9">
      <w:pPr>
        <w:pStyle w:val="af0"/>
        <w:ind w:firstLine="0"/>
        <w:rPr>
          <w:rFonts w:ascii="Times New Roman" w:hAnsi="Times New Roman" w:cs="Times New Roman"/>
          <w:b/>
          <w:color w:val="000000" w:themeColor="text1"/>
          <w:sz w:val="24"/>
          <w:szCs w:val="24"/>
        </w:rPr>
      </w:pPr>
    </w:p>
    <w:p w14:paraId="22F90E24" w14:textId="77777777" w:rsidR="009E4854" w:rsidRDefault="009E4854" w:rsidP="001926A9">
      <w:pPr>
        <w:pStyle w:val="af0"/>
        <w:ind w:firstLine="0"/>
        <w:rPr>
          <w:rFonts w:ascii="Times New Roman" w:hAnsi="Times New Roman" w:cs="Times New Roman"/>
          <w:b/>
          <w:color w:val="000000" w:themeColor="text1"/>
          <w:sz w:val="24"/>
          <w:szCs w:val="24"/>
        </w:rPr>
      </w:pPr>
    </w:p>
    <w:p w14:paraId="6C767216" w14:textId="77777777" w:rsidR="009E4854" w:rsidRDefault="009E4854" w:rsidP="001926A9">
      <w:pPr>
        <w:pStyle w:val="af0"/>
        <w:ind w:firstLine="0"/>
        <w:rPr>
          <w:rFonts w:ascii="Times New Roman" w:hAnsi="Times New Roman" w:cs="Times New Roman"/>
          <w:b/>
          <w:color w:val="000000" w:themeColor="text1"/>
          <w:sz w:val="24"/>
          <w:szCs w:val="24"/>
        </w:rPr>
      </w:pPr>
    </w:p>
    <w:p w14:paraId="7FB7446E" w14:textId="77777777" w:rsidR="009E4854" w:rsidRDefault="009E4854" w:rsidP="001926A9">
      <w:pPr>
        <w:pStyle w:val="af0"/>
        <w:ind w:firstLine="0"/>
        <w:rPr>
          <w:rFonts w:ascii="Times New Roman" w:hAnsi="Times New Roman" w:cs="Times New Roman"/>
          <w:b/>
          <w:color w:val="000000" w:themeColor="text1"/>
          <w:sz w:val="24"/>
          <w:szCs w:val="24"/>
        </w:rPr>
      </w:pPr>
    </w:p>
    <w:p w14:paraId="3B3F386B" w14:textId="7942DBB2" w:rsidR="001926A9" w:rsidRPr="001926A9" w:rsidRDefault="001926A9" w:rsidP="001926A9">
      <w:pPr>
        <w:pStyle w:val="af0"/>
        <w:ind w:firstLine="0"/>
        <w:rPr>
          <w:rFonts w:ascii="Times New Roman" w:hAnsi="Times New Roman" w:cs="Times New Roman"/>
          <w:b/>
          <w:color w:val="000000" w:themeColor="text1"/>
          <w:sz w:val="24"/>
          <w:szCs w:val="24"/>
        </w:rPr>
      </w:pPr>
      <w:r w:rsidRPr="001926A9">
        <w:rPr>
          <w:rFonts w:ascii="Times New Roman" w:hAnsi="Times New Roman" w:cs="Times New Roman"/>
          <w:b/>
          <w:color w:val="000000" w:themeColor="text1"/>
          <w:sz w:val="24"/>
          <w:szCs w:val="24"/>
        </w:rPr>
        <w:lastRenderedPageBreak/>
        <w:t xml:space="preserve">10. Какая родственная связь </w:t>
      </w:r>
      <w:r w:rsidR="009E4854">
        <w:rPr>
          <w:rFonts w:ascii="Times New Roman" w:hAnsi="Times New Roman" w:cs="Times New Roman"/>
          <w:b/>
          <w:color w:val="000000" w:themeColor="text1"/>
          <w:sz w:val="24"/>
          <w:szCs w:val="24"/>
        </w:rPr>
        <w:t>может существовать</w:t>
      </w:r>
      <w:r w:rsidRPr="001926A9">
        <w:rPr>
          <w:rFonts w:ascii="Times New Roman" w:hAnsi="Times New Roman" w:cs="Times New Roman"/>
          <w:b/>
          <w:color w:val="000000" w:themeColor="text1"/>
          <w:sz w:val="24"/>
          <w:szCs w:val="24"/>
        </w:rPr>
        <w:t xml:space="preserve"> </w:t>
      </w:r>
      <w:r w:rsidR="009E4854">
        <w:rPr>
          <w:rFonts w:ascii="Times New Roman" w:hAnsi="Times New Roman" w:cs="Times New Roman"/>
          <w:b/>
          <w:color w:val="000000" w:themeColor="text1"/>
          <w:sz w:val="24"/>
          <w:szCs w:val="24"/>
        </w:rPr>
        <w:t>только</w:t>
      </w:r>
      <w:r w:rsidRPr="001926A9">
        <w:rPr>
          <w:rFonts w:ascii="Times New Roman" w:hAnsi="Times New Roman" w:cs="Times New Roman"/>
          <w:b/>
          <w:color w:val="000000" w:themeColor="text1"/>
          <w:sz w:val="24"/>
          <w:szCs w:val="24"/>
        </w:rPr>
        <w:t xml:space="preserve"> внутри семьи?</w:t>
      </w:r>
    </w:p>
    <w:p w14:paraId="03642B0E"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1. Супружество</w:t>
      </w:r>
    </w:p>
    <w:p w14:paraId="34D464D2"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2. Родительство</w:t>
      </w:r>
    </w:p>
    <w:p w14:paraId="532C909F"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3. Родство между братьями (сестрами)</w:t>
      </w:r>
    </w:p>
    <w:p w14:paraId="33160C20" w14:textId="77777777" w:rsidR="003011FB" w:rsidRDefault="003011FB" w:rsidP="001926A9">
      <w:pPr>
        <w:pStyle w:val="af0"/>
        <w:ind w:firstLine="0"/>
        <w:rPr>
          <w:rFonts w:ascii="Times New Roman" w:hAnsi="Times New Roman" w:cs="Times New Roman"/>
          <w:b/>
          <w:color w:val="000000" w:themeColor="text1"/>
          <w:sz w:val="24"/>
          <w:szCs w:val="24"/>
        </w:rPr>
      </w:pPr>
    </w:p>
    <w:p w14:paraId="1137A32B" w14:textId="3D77AC34" w:rsidR="001926A9" w:rsidRPr="001926A9" w:rsidRDefault="001926A9" w:rsidP="001926A9">
      <w:pPr>
        <w:pStyle w:val="af0"/>
        <w:ind w:firstLine="0"/>
        <w:rPr>
          <w:rFonts w:ascii="Times New Roman" w:hAnsi="Times New Roman" w:cs="Times New Roman"/>
          <w:b/>
          <w:color w:val="000000" w:themeColor="text1"/>
          <w:sz w:val="24"/>
          <w:szCs w:val="24"/>
        </w:rPr>
      </w:pPr>
      <w:r w:rsidRPr="001926A9">
        <w:rPr>
          <w:rFonts w:ascii="Times New Roman" w:hAnsi="Times New Roman" w:cs="Times New Roman"/>
          <w:b/>
          <w:color w:val="000000" w:themeColor="text1"/>
          <w:sz w:val="24"/>
          <w:szCs w:val="24"/>
        </w:rPr>
        <w:t>11.Нарушения в цикле жизни семьи препятствуют…?</w:t>
      </w:r>
    </w:p>
    <w:p w14:paraId="1E7B5834"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1. Нормальному воспроизводству населения</w:t>
      </w:r>
    </w:p>
    <w:p w14:paraId="7CF3837A"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2. Подготовке детей к семейной жизни</w:t>
      </w:r>
    </w:p>
    <w:p w14:paraId="2507CF31"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3. И тому, и другому</w:t>
      </w:r>
    </w:p>
    <w:p w14:paraId="37A4459F" w14:textId="77777777" w:rsidR="001926A9" w:rsidRPr="001926A9" w:rsidRDefault="001926A9" w:rsidP="001926A9">
      <w:pPr>
        <w:pStyle w:val="af0"/>
        <w:ind w:firstLine="0"/>
        <w:rPr>
          <w:rFonts w:ascii="Times New Roman" w:hAnsi="Times New Roman" w:cs="Times New Roman"/>
          <w:b/>
          <w:color w:val="000000" w:themeColor="text1"/>
          <w:sz w:val="24"/>
          <w:szCs w:val="24"/>
        </w:rPr>
      </w:pPr>
    </w:p>
    <w:p w14:paraId="406C29D3" w14:textId="77777777" w:rsidR="001926A9" w:rsidRPr="001926A9" w:rsidRDefault="001926A9" w:rsidP="001926A9">
      <w:pPr>
        <w:pStyle w:val="af0"/>
        <w:ind w:firstLine="0"/>
        <w:rPr>
          <w:rFonts w:ascii="Times New Roman" w:hAnsi="Times New Roman" w:cs="Times New Roman"/>
          <w:b/>
          <w:color w:val="000000" w:themeColor="text1"/>
          <w:sz w:val="24"/>
          <w:szCs w:val="24"/>
        </w:rPr>
      </w:pPr>
      <w:r w:rsidRPr="001926A9">
        <w:rPr>
          <w:rFonts w:ascii="Times New Roman" w:hAnsi="Times New Roman" w:cs="Times New Roman"/>
          <w:b/>
          <w:color w:val="000000" w:themeColor="text1"/>
          <w:sz w:val="24"/>
          <w:szCs w:val="24"/>
        </w:rPr>
        <w:t>12. Что нарушает нормальный жизненный цикл семьи?</w:t>
      </w:r>
    </w:p>
    <w:p w14:paraId="108D5D92"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1. Развод супругов после ухода всех детей из дома</w:t>
      </w:r>
    </w:p>
    <w:p w14:paraId="1A4B5C52"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2. Вступление в брак младшей дочери раньше старшей</w:t>
      </w:r>
    </w:p>
    <w:p w14:paraId="582164B1" w14:textId="4BB4116D"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 xml:space="preserve">3. Рождение </w:t>
      </w:r>
      <w:r w:rsidR="003011FB">
        <w:rPr>
          <w:rFonts w:ascii="Times New Roman" w:hAnsi="Times New Roman" w:cs="Times New Roman"/>
          <w:bCs/>
          <w:color w:val="000000" w:themeColor="text1"/>
          <w:sz w:val="24"/>
          <w:szCs w:val="24"/>
        </w:rPr>
        <w:t xml:space="preserve">младшего </w:t>
      </w:r>
      <w:r w:rsidRPr="001926A9">
        <w:rPr>
          <w:rFonts w:ascii="Times New Roman" w:hAnsi="Times New Roman" w:cs="Times New Roman"/>
          <w:bCs/>
          <w:color w:val="000000" w:themeColor="text1"/>
          <w:sz w:val="24"/>
          <w:szCs w:val="24"/>
        </w:rPr>
        <w:t>ребенка после ухода всех других детей из дома</w:t>
      </w:r>
    </w:p>
    <w:p w14:paraId="1420CF44" w14:textId="77777777" w:rsidR="001926A9" w:rsidRPr="001926A9" w:rsidRDefault="001926A9" w:rsidP="001926A9">
      <w:pPr>
        <w:pStyle w:val="af0"/>
        <w:ind w:firstLine="0"/>
        <w:rPr>
          <w:rFonts w:ascii="Times New Roman" w:eastAsia="MS Mincho" w:hAnsi="Times New Roman" w:cs="Times New Roman"/>
          <w:b/>
          <w:bCs/>
          <w:color w:val="000000" w:themeColor="text1"/>
          <w:sz w:val="24"/>
          <w:szCs w:val="24"/>
        </w:rPr>
      </w:pPr>
    </w:p>
    <w:p w14:paraId="49BC2BEF" w14:textId="77777777" w:rsidR="001926A9" w:rsidRPr="001926A9" w:rsidRDefault="001926A9" w:rsidP="001926A9">
      <w:pPr>
        <w:pStyle w:val="af0"/>
        <w:ind w:firstLine="0"/>
        <w:rPr>
          <w:rFonts w:ascii="Times New Roman" w:eastAsia="MS Mincho" w:hAnsi="Times New Roman" w:cs="Times New Roman"/>
          <w:b/>
          <w:bCs/>
          <w:color w:val="000000" w:themeColor="text1"/>
          <w:sz w:val="24"/>
          <w:szCs w:val="24"/>
        </w:rPr>
      </w:pPr>
      <w:r w:rsidRPr="001926A9">
        <w:rPr>
          <w:rFonts w:ascii="Times New Roman" w:eastAsia="MS Mincho" w:hAnsi="Times New Roman" w:cs="Times New Roman"/>
          <w:b/>
          <w:bCs/>
          <w:color w:val="000000" w:themeColor="text1"/>
          <w:sz w:val="24"/>
          <w:szCs w:val="24"/>
        </w:rPr>
        <w:t>13. «Бесконечный жизненный цикл» могут иметь…?</w:t>
      </w:r>
    </w:p>
    <w:p w14:paraId="52EE4D8F" w14:textId="77777777" w:rsidR="001926A9" w:rsidRPr="001926A9" w:rsidRDefault="001926A9" w:rsidP="001926A9">
      <w:pPr>
        <w:pStyle w:val="af0"/>
        <w:ind w:firstLine="0"/>
        <w:rPr>
          <w:rFonts w:ascii="Times New Roman" w:eastAsia="MS Mincho" w:hAnsi="Times New Roman" w:cs="Times New Roman"/>
          <w:color w:val="000000" w:themeColor="text1"/>
          <w:sz w:val="24"/>
          <w:szCs w:val="24"/>
        </w:rPr>
      </w:pPr>
      <w:r w:rsidRPr="001926A9">
        <w:rPr>
          <w:rFonts w:ascii="Times New Roman" w:eastAsia="MS Mincho" w:hAnsi="Times New Roman" w:cs="Times New Roman"/>
          <w:color w:val="000000" w:themeColor="text1"/>
          <w:sz w:val="24"/>
          <w:szCs w:val="24"/>
        </w:rPr>
        <w:t>1. Нуклеарные семьи</w:t>
      </w:r>
    </w:p>
    <w:p w14:paraId="1B2249B5" w14:textId="77777777" w:rsidR="001926A9" w:rsidRPr="001926A9" w:rsidRDefault="001926A9" w:rsidP="001926A9">
      <w:pPr>
        <w:pStyle w:val="af0"/>
        <w:ind w:firstLine="0"/>
        <w:rPr>
          <w:rFonts w:ascii="Times New Roman" w:eastAsia="MS Mincho" w:hAnsi="Times New Roman" w:cs="Times New Roman"/>
          <w:color w:val="000000" w:themeColor="text1"/>
          <w:sz w:val="24"/>
          <w:szCs w:val="24"/>
        </w:rPr>
      </w:pPr>
      <w:r w:rsidRPr="001926A9">
        <w:rPr>
          <w:rFonts w:ascii="Times New Roman" w:eastAsia="MS Mincho" w:hAnsi="Times New Roman" w:cs="Times New Roman"/>
          <w:color w:val="000000" w:themeColor="text1"/>
          <w:sz w:val="24"/>
          <w:szCs w:val="24"/>
        </w:rPr>
        <w:t>2. Расширенные семьи</w:t>
      </w:r>
    </w:p>
    <w:p w14:paraId="0D7267AB" w14:textId="77777777" w:rsidR="001926A9" w:rsidRPr="001926A9" w:rsidRDefault="001926A9" w:rsidP="001926A9">
      <w:pPr>
        <w:pStyle w:val="af0"/>
        <w:ind w:firstLine="0"/>
        <w:rPr>
          <w:rFonts w:ascii="Times New Roman" w:eastAsia="MS Mincho" w:hAnsi="Times New Roman" w:cs="Times New Roman"/>
          <w:b/>
          <w:bCs/>
          <w:color w:val="000000" w:themeColor="text1"/>
          <w:sz w:val="24"/>
          <w:szCs w:val="24"/>
        </w:rPr>
      </w:pPr>
      <w:r w:rsidRPr="001926A9">
        <w:rPr>
          <w:rFonts w:ascii="Times New Roman" w:eastAsia="MS Mincho" w:hAnsi="Times New Roman" w:cs="Times New Roman"/>
          <w:color w:val="000000" w:themeColor="text1"/>
          <w:sz w:val="24"/>
          <w:szCs w:val="24"/>
        </w:rPr>
        <w:t>3. И те, и другие</w:t>
      </w:r>
    </w:p>
    <w:p w14:paraId="4D85711A" w14:textId="77777777" w:rsidR="001926A9" w:rsidRDefault="001926A9" w:rsidP="001926A9">
      <w:pPr>
        <w:pStyle w:val="af0"/>
        <w:ind w:firstLine="0"/>
        <w:rPr>
          <w:rFonts w:ascii="Times New Roman" w:hAnsi="Times New Roman" w:cs="Times New Roman"/>
          <w:b/>
          <w:color w:val="000000" w:themeColor="text1"/>
          <w:sz w:val="24"/>
          <w:szCs w:val="24"/>
        </w:rPr>
      </w:pPr>
    </w:p>
    <w:p w14:paraId="076D97AE" w14:textId="1CBB0397" w:rsidR="001926A9" w:rsidRPr="001926A9" w:rsidRDefault="001926A9" w:rsidP="001926A9">
      <w:pPr>
        <w:pStyle w:val="af0"/>
        <w:ind w:firstLine="0"/>
        <w:rPr>
          <w:rFonts w:ascii="Times New Roman" w:hAnsi="Times New Roman" w:cs="Times New Roman"/>
          <w:b/>
          <w:color w:val="000000" w:themeColor="text1"/>
          <w:sz w:val="24"/>
          <w:szCs w:val="24"/>
        </w:rPr>
      </w:pPr>
      <w:r w:rsidRPr="001926A9">
        <w:rPr>
          <w:rFonts w:ascii="Times New Roman" w:hAnsi="Times New Roman" w:cs="Times New Roman"/>
          <w:b/>
          <w:color w:val="000000" w:themeColor="text1"/>
          <w:sz w:val="24"/>
          <w:szCs w:val="24"/>
        </w:rPr>
        <w:t>14. На что направлено брачное поведение?</w:t>
      </w:r>
    </w:p>
    <w:p w14:paraId="1260969A"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1. На вступление в брак</w:t>
      </w:r>
    </w:p>
    <w:p w14:paraId="1E7E41C0"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2. На отказ от брачного предложения</w:t>
      </w:r>
    </w:p>
    <w:p w14:paraId="6CAD383E" w14:textId="77777777" w:rsidR="001926A9" w:rsidRPr="001926A9" w:rsidRDefault="001926A9" w:rsidP="001926A9">
      <w:pPr>
        <w:pStyle w:val="af0"/>
        <w:ind w:firstLine="0"/>
        <w:rPr>
          <w:rFonts w:ascii="Times New Roman" w:hAnsi="Times New Roman" w:cs="Times New Roman"/>
          <w:b/>
          <w:color w:val="000000" w:themeColor="text1"/>
          <w:sz w:val="24"/>
          <w:szCs w:val="24"/>
        </w:rPr>
      </w:pPr>
      <w:r w:rsidRPr="001926A9">
        <w:rPr>
          <w:rFonts w:ascii="Times New Roman" w:hAnsi="Times New Roman" w:cs="Times New Roman"/>
          <w:bCs/>
          <w:color w:val="000000" w:themeColor="text1"/>
          <w:sz w:val="24"/>
          <w:szCs w:val="24"/>
        </w:rPr>
        <w:t>3. И на то, и на другое</w:t>
      </w:r>
    </w:p>
    <w:p w14:paraId="4C538607" w14:textId="77777777" w:rsidR="001926A9" w:rsidRPr="001926A9" w:rsidRDefault="001926A9" w:rsidP="001926A9">
      <w:pPr>
        <w:pStyle w:val="af0"/>
        <w:ind w:firstLine="0"/>
        <w:rPr>
          <w:rFonts w:ascii="Times New Roman" w:hAnsi="Times New Roman" w:cs="Times New Roman"/>
          <w:b/>
          <w:color w:val="000000" w:themeColor="text1"/>
          <w:sz w:val="24"/>
          <w:szCs w:val="24"/>
        </w:rPr>
      </w:pPr>
    </w:p>
    <w:p w14:paraId="3B499CC6" w14:textId="77777777" w:rsidR="001926A9" w:rsidRPr="001926A9" w:rsidRDefault="001926A9" w:rsidP="001926A9">
      <w:pPr>
        <w:pStyle w:val="af0"/>
        <w:ind w:firstLine="0"/>
        <w:rPr>
          <w:rFonts w:ascii="Times New Roman" w:hAnsi="Times New Roman" w:cs="Times New Roman"/>
          <w:b/>
          <w:color w:val="000000" w:themeColor="text1"/>
          <w:sz w:val="24"/>
          <w:szCs w:val="24"/>
        </w:rPr>
      </w:pPr>
      <w:r w:rsidRPr="001926A9">
        <w:rPr>
          <w:rFonts w:ascii="Times New Roman" w:hAnsi="Times New Roman" w:cs="Times New Roman"/>
          <w:b/>
          <w:color w:val="000000" w:themeColor="text1"/>
          <w:sz w:val="24"/>
          <w:szCs w:val="24"/>
        </w:rPr>
        <w:t>15. На что направлено бракоразводное поведение?</w:t>
      </w:r>
    </w:p>
    <w:p w14:paraId="121036CB"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1. На расторжение брака</w:t>
      </w:r>
    </w:p>
    <w:p w14:paraId="1312BB94"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2. На сохранение семьи, когда другой супруг требует развода</w:t>
      </w:r>
    </w:p>
    <w:p w14:paraId="50B2C839"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3. И на то, и на другое</w:t>
      </w:r>
    </w:p>
    <w:p w14:paraId="75B81A08" w14:textId="560D5F95" w:rsidR="001926A9" w:rsidRDefault="001926A9" w:rsidP="001926A9">
      <w:pPr>
        <w:pStyle w:val="af0"/>
        <w:ind w:firstLine="0"/>
        <w:rPr>
          <w:rFonts w:ascii="Times New Roman" w:hAnsi="Times New Roman" w:cs="Times New Roman"/>
          <w:b/>
          <w:bCs/>
          <w:color w:val="000000" w:themeColor="text1"/>
          <w:sz w:val="24"/>
          <w:szCs w:val="24"/>
        </w:rPr>
      </w:pPr>
    </w:p>
    <w:p w14:paraId="5A18C0ED" w14:textId="02AE3039" w:rsidR="003011FB" w:rsidRDefault="003011FB" w:rsidP="001926A9">
      <w:pPr>
        <w:pStyle w:val="af0"/>
        <w:ind w:firstLine="0"/>
        <w:rPr>
          <w:rFonts w:ascii="Times New Roman" w:hAnsi="Times New Roman" w:cs="Times New Roman"/>
          <w:b/>
          <w:bCs/>
          <w:color w:val="000000" w:themeColor="text1"/>
          <w:sz w:val="24"/>
          <w:szCs w:val="24"/>
        </w:rPr>
      </w:pPr>
    </w:p>
    <w:p w14:paraId="6F7CB24D" w14:textId="1DD12BA3" w:rsidR="003011FB" w:rsidRDefault="003011FB" w:rsidP="001926A9">
      <w:pPr>
        <w:pStyle w:val="af0"/>
        <w:ind w:firstLine="0"/>
        <w:rPr>
          <w:rFonts w:ascii="Times New Roman" w:hAnsi="Times New Roman" w:cs="Times New Roman"/>
          <w:b/>
          <w:bCs/>
          <w:color w:val="000000" w:themeColor="text1"/>
          <w:sz w:val="24"/>
          <w:szCs w:val="24"/>
        </w:rPr>
      </w:pPr>
    </w:p>
    <w:p w14:paraId="7C83D9C3" w14:textId="77777777" w:rsidR="003011FB" w:rsidRPr="001926A9" w:rsidRDefault="003011FB" w:rsidP="001926A9">
      <w:pPr>
        <w:pStyle w:val="af0"/>
        <w:ind w:firstLine="0"/>
        <w:rPr>
          <w:rFonts w:ascii="Times New Roman" w:hAnsi="Times New Roman" w:cs="Times New Roman"/>
          <w:b/>
          <w:bCs/>
          <w:color w:val="000000" w:themeColor="text1"/>
          <w:sz w:val="24"/>
          <w:szCs w:val="24"/>
        </w:rPr>
      </w:pPr>
    </w:p>
    <w:p w14:paraId="32CB9141" w14:textId="77777777" w:rsidR="001926A9" w:rsidRPr="001926A9" w:rsidRDefault="001926A9" w:rsidP="001926A9">
      <w:pPr>
        <w:pStyle w:val="af0"/>
        <w:ind w:firstLine="0"/>
        <w:rPr>
          <w:rFonts w:ascii="Times New Roman" w:eastAsia="MS Mincho" w:hAnsi="Times New Roman" w:cs="Times New Roman"/>
          <w:b/>
          <w:bCs/>
          <w:color w:val="000000" w:themeColor="text1"/>
          <w:sz w:val="24"/>
          <w:szCs w:val="24"/>
          <w:u w:val="single"/>
        </w:rPr>
      </w:pPr>
      <w:r w:rsidRPr="001926A9">
        <w:rPr>
          <w:rFonts w:ascii="Times New Roman" w:hAnsi="Times New Roman" w:cs="Times New Roman"/>
          <w:b/>
          <w:bCs/>
          <w:color w:val="000000" w:themeColor="text1"/>
          <w:sz w:val="24"/>
          <w:szCs w:val="24"/>
        </w:rPr>
        <w:lastRenderedPageBreak/>
        <w:t xml:space="preserve">16. </w:t>
      </w:r>
      <w:r w:rsidRPr="001926A9">
        <w:rPr>
          <w:rFonts w:ascii="Times New Roman" w:eastAsia="MS Mincho" w:hAnsi="Times New Roman" w:cs="Times New Roman"/>
          <w:b/>
          <w:bCs/>
          <w:color w:val="000000" w:themeColor="text1"/>
          <w:sz w:val="24"/>
          <w:szCs w:val="24"/>
        </w:rPr>
        <w:t xml:space="preserve">Социальные нормы брачного поведения способствуют кризису института семьи, если они не </w:t>
      </w:r>
      <w:r w:rsidRPr="001926A9">
        <w:rPr>
          <w:rFonts w:ascii="Times New Roman" w:hAnsi="Times New Roman" w:cs="Times New Roman"/>
          <w:b/>
          <w:bCs/>
          <w:color w:val="000000" w:themeColor="text1"/>
          <w:sz w:val="24"/>
          <w:szCs w:val="24"/>
        </w:rPr>
        <w:t>требуют…?</w:t>
      </w:r>
    </w:p>
    <w:p w14:paraId="46903744" w14:textId="77777777" w:rsidR="001926A9" w:rsidRPr="001926A9" w:rsidRDefault="001926A9" w:rsidP="001926A9">
      <w:pPr>
        <w:pStyle w:val="af0"/>
        <w:ind w:firstLine="0"/>
        <w:rPr>
          <w:rFonts w:ascii="Times New Roman" w:hAnsi="Times New Roman" w:cs="Times New Roman"/>
          <w:color w:val="000000" w:themeColor="text1"/>
          <w:sz w:val="24"/>
          <w:szCs w:val="24"/>
        </w:rPr>
      </w:pPr>
      <w:r w:rsidRPr="001926A9">
        <w:rPr>
          <w:rFonts w:ascii="Times New Roman" w:hAnsi="Times New Roman" w:cs="Times New Roman"/>
          <w:color w:val="000000" w:themeColor="text1"/>
          <w:sz w:val="24"/>
          <w:szCs w:val="24"/>
        </w:rPr>
        <w:t>1. чтобы все здоровые люди вступили в брак хотя бы один раз</w:t>
      </w:r>
    </w:p>
    <w:p w14:paraId="25A4FE93" w14:textId="77777777" w:rsidR="001926A9" w:rsidRPr="001926A9" w:rsidRDefault="001926A9" w:rsidP="001926A9">
      <w:pPr>
        <w:pStyle w:val="af0"/>
        <w:ind w:firstLine="0"/>
        <w:rPr>
          <w:rFonts w:ascii="Times New Roman" w:hAnsi="Times New Roman" w:cs="Times New Roman"/>
          <w:color w:val="000000" w:themeColor="text1"/>
          <w:sz w:val="24"/>
          <w:szCs w:val="24"/>
        </w:rPr>
      </w:pPr>
      <w:r w:rsidRPr="001926A9">
        <w:rPr>
          <w:rFonts w:ascii="Times New Roman" w:hAnsi="Times New Roman" w:cs="Times New Roman"/>
          <w:color w:val="000000" w:themeColor="text1"/>
          <w:sz w:val="24"/>
          <w:szCs w:val="24"/>
        </w:rPr>
        <w:t>2. чтобы все браки заключались с согласия родителей</w:t>
      </w:r>
    </w:p>
    <w:p w14:paraId="45C72332" w14:textId="77777777" w:rsidR="001926A9" w:rsidRPr="001926A9" w:rsidRDefault="001926A9" w:rsidP="001926A9">
      <w:pPr>
        <w:pStyle w:val="af0"/>
        <w:ind w:firstLine="0"/>
        <w:rPr>
          <w:rFonts w:ascii="Times New Roman" w:hAnsi="Times New Roman" w:cs="Times New Roman"/>
          <w:color w:val="000000" w:themeColor="text1"/>
          <w:sz w:val="24"/>
          <w:szCs w:val="24"/>
        </w:rPr>
      </w:pPr>
      <w:r w:rsidRPr="001926A9">
        <w:rPr>
          <w:rFonts w:ascii="Times New Roman" w:hAnsi="Times New Roman" w:cs="Times New Roman"/>
          <w:color w:val="000000" w:themeColor="text1"/>
          <w:sz w:val="24"/>
          <w:szCs w:val="24"/>
        </w:rPr>
        <w:t>3. и в том, и в другом случае</w:t>
      </w:r>
    </w:p>
    <w:p w14:paraId="039E0E2F" w14:textId="77777777" w:rsidR="001926A9" w:rsidRDefault="001926A9" w:rsidP="001926A9">
      <w:pPr>
        <w:pStyle w:val="af0"/>
        <w:ind w:firstLine="0"/>
        <w:rPr>
          <w:rFonts w:ascii="Times New Roman" w:eastAsia="MS Mincho" w:hAnsi="Times New Roman" w:cs="Times New Roman"/>
          <w:b/>
          <w:bCs/>
          <w:color w:val="000000" w:themeColor="text1"/>
          <w:sz w:val="24"/>
          <w:szCs w:val="24"/>
        </w:rPr>
      </w:pPr>
    </w:p>
    <w:p w14:paraId="6192CC75" w14:textId="77777777" w:rsidR="001926A9" w:rsidRPr="001926A9" w:rsidRDefault="001926A9" w:rsidP="001926A9">
      <w:pPr>
        <w:pStyle w:val="af0"/>
        <w:ind w:firstLine="0"/>
        <w:rPr>
          <w:rFonts w:ascii="Times New Roman" w:eastAsia="MS Mincho" w:hAnsi="Times New Roman" w:cs="Times New Roman"/>
          <w:b/>
          <w:bCs/>
          <w:color w:val="000000" w:themeColor="text1"/>
          <w:sz w:val="24"/>
          <w:szCs w:val="24"/>
        </w:rPr>
      </w:pPr>
      <w:r w:rsidRPr="001926A9">
        <w:rPr>
          <w:rFonts w:ascii="Times New Roman" w:eastAsia="MS Mincho" w:hAnsi="Times New Roman" w:cs="Times New Roman"/>
          <w:b/>
          <w:bCs/>
          <w:color w:val="000000" w:themeColor="text1"/>
          <w:sz w:val="24"/>
          <w:szCs w:val="24"/>
        </w:rPr>
        <w:t>17. Социальные нормы репродуктивного поведения способствуют кризису института семьи, если допускают…?</w:t>
      </w:r>
    </w:p>
    <w:p w14:paraId="57BA84DC" w14:textId="77777777" w:rsidR="001926A9" w:rsidRPr="001926A9" w:rsidRDefault="001926A9" w:rsidP="001926A9">
      <w:pPr>
        <w:pStyle w:val="af0"/>
        <w:ind w:firstLine="0"/>
        <w:rPr>
          <w:rFonts w:ascii="Times New Roman" w:eastAsia="MS Mincho" w:hAnsi="Times New Roman" w:cs="Times New Roman"/>
          <w:color w:val="000000" w:themeColor="text1"/>
          <w:sz w:val="24"/>
          <w:szCs w:val="24"/>
        </w:rPr>
      </w:pPr>
      <w:r w:rsidRPr="001926A9">
        <w:rPr>
          <w:rFonts w:ascii="Times New Roman" w:eastAsia="MS Mincho" w:hAnsi="Times New Roman" w:cs="Times New Roman"/>
          <w:color w:val="000000" w:themeColor="text1"/>
          <w:sz w:val="24"/>
          <w:szCs w:val="24"/>
        </w:rPr>
        <w:t xml:space="preserve">1. применение контрацепции </w:t>
      </w:r>
    </w:p>
    <w:p w14:paraId="2987DC64" w14:textId="77777777" w:rsidR="001926A9" w:rsidRPr="001926A9" w:rsidRDefault="001926A9" w:rsidP="001926A9">
      <w:pPr>
        <w:pStyle w:val="af0"/>
        <w:ind w:firstLine="0"/>
        <w:rPr>
          <w:rFonts w:ascii="Times New Roman" w:eastAsia="MS Mincho" w:hAnsi="Times New Roman" w:cs="Times New Roman"/>
          <w:color w:val="000000" w:themeColor="text1"/>
          <w:sz w:val="24"/>
          <w:szCs w:val="24"/>
        </w:rPr>
      </w:pPr>
      <w:r w:rsidRPr="001926A9">
        <w:rPr>
          <w:rFonts w:ascii="Times New Roman" w:eastAsia="MS Mincho" w:hAnsi="Times New Roman" w:cs="Times New Roman"/>
          <w:color w:val="000000" w:themeColor="text1"/>
          <w:sz w:val="24"/>
          <w:szCs w:val="24"/>
        </w:rPr>
        <w:t>2. добровольную бездетность</w:t>
      </w:r>
    </w:p>
    <w:p w14:paraId="5C1EB474" w14:textId="77777777" w:rsidR="001926A9" w:rsidRPr="001926A9" w:rsidRDefault="001926A9" w:rsidP="001926A9">
      <w:pPr>
        <w:rPr>
          <w:color w:val="000000" w:themeColor="text1"/>
        </w:rPr>
      </w:pPr>
      <w:r w:rsidRPr="001926A9">
        <w:rPr>
          <w:rFonts w:eastAsia="MS Mincho"/>
          <w:color w:val="000000" w:themeColor="text1"/>
        </w:rPr>
        <w:t>3. и то, и другое</w:t>
      </w:r>
    </w:p>
    <w:p w14:paraId="5C5C4955" w14:textId="77777777" w:rsidR="001926A9" w:rsidRDefault="001926A9" w:rsidP="001926A9">
      <w:pPr>
        <w:pStyle w:val="af0"/>
        <w:ind w:firstLine="0"/>
        <w:rPr>
          <w:rFonts w:ascii="Times New Roman" w:eastAsia="MS Mincho" w:hAnsi="Times New Roman" w:cs="Times New Roman"/>
          <w:b/>
          <w:bCs/>
          <w:color w:val="000000" w:themeColor="text1"/>
          <w:sz w:val="24"/>
          <w:szCs w:val="24"/>
        </w:rPr>
      </w:pPr>
    </w:p>
    <w:p w14:paraId="5B762C47" w14:textId="1350C399" w:rsidR="001926A9" w:rsidRPr="001926A9" w:rsidRDefault="001926A9" w:rsidP="001926A9">
      <w:pPr>
        <w:pStyle w:val="af0"/>
        <w:ind w:firstLine="0"/>
        <w:rPr>
          <w:rFonts w:ascii="Times New Roman" w:eastAsia="MS Mincho" w:hAnsi="Times New Roman" w:cs="Times New Roman"/>
          <w:color w:val="000000" w:themeColor="text1"/>
          <w:sz w:val="24"/>
          <w:szCs w:val="24"/>
        </w:rPr>
      </w:pPr>
      <w:r w:rsidRPr="001926A9">
        <w:rPr>
          <w:rFonts w:ascii="Times New Roman" w:eastAsia="MS Mincho" w:hAnsi="Times New Roman" w:cs="Times New Roman"/>
          <w:b/>
          <w:bCs/>
          <w:color w:val="000000" w:themeColor="text1"/>
          <w:sz w:val="24"/>
          <w:szCs w:val="24"/>
        </w:rPr>
        <w:t>18.</w:t>
      </w:r>
      <w:r>
        <w:rPr>
          <w:rFonts w:ascii="Times New Roman" w:eastAsia="MS Mincho" w:hAnsi="Times New Roman" w:cs="Times New Roman"/>
          <w:b/>
          <w:bCs/>
          <w:color w:val="000000" w:themeColor="text1"/>
          <w:sz w:val="24"/>
          <w:szCs w:val="24"/>
        </w:rPr>
        <w:t xml:space="preserve"> </w:t>
      </w:r>
      <w:r w:rsidRPr="001926A9">
        <w:rPr>
          <w:rFonts w:ascii="Times New Roman" w:eastAsia="MS Mincho" w:hAnsi="Times New Roman" w:cs="Times New Roman"/>
          <w:b/>
          <w:bCs/>
          <w:color w:val="000000" w:themeColor="text1"/>
          <w:sz w:val="24"/>
          <w:szCs w:val="24"/>
        </w:rPr>
        <w:t>Социальные нормы бракоразводного поведения способствуют кризису института семьи, когда уважительной причиной для развода признается…?</w:t>
      </w:r>
    </w:p>
    <w:p w14:paraId="5F8D76EF" w14:textId="77777777" w:rsidR="001926A9" w:rsidRPr="001926A9" w:rsidRDefault="001926A9" w:rsidP="001926A9">
      <w:pPr>
        <w:pStyle w:val="af0"/>
        <w:ind w:firstLine="0"/>
        <w:rPr>
          <w:rFonts w:ascii="Times New Roman" w:eastAsia="MS Mincho" w:hAnsi="Times New Roman" w:cs="Times New Roman"/>
          <w:color w:val="000000" w:themeColor="text1"/>
          <w:sz w:val="24"/>
          <w:szCs w:val="24"/>
        </w:rPr>
      </w:pPr>
      <w:r w:rsidRPr="001926A9">
        <w:rPr>
          <w:rFonts w:ascii="Times New Roman" w:eastAsia="MS Mincho" w:hAnsi="Times New Roman" w:cs="Times New Roman"/>
          <w:color w:val="000000" w:themeColor="text1"/>
          <w:sz w:val="24"/>
          <w:szCs w:val="24"/>
        </w:rPr>
        <w:t>1. Супружеская неверность</w:t>
      </w:r>
    </w:p>
    <w:p w14:paraId="5118922E" w14:textId="77777777" w:rsidR="001926A9" w:rsidRPr="001926A9" w:rsidRDefault="001926A9" w:rsidP="001926A9">
      <w:pPr>
        <w:pStyle w:val="af0"/>
        <w:ind w:firstLine="0"/>
        <w:rPr>
          <w:rFonts w:ascii="Times New Roman" w:eastAsia="MS Mincho" w:hAnsi="Times New Roman" w:cs="Times New Roman"/>
          <w:color w:val="000000" w:themeColor="text1"/>
          <w:sz w:val="24"/>
          <w:szCs w:val="24"/>
        </w:rPr>
      </w:pPr>
      <w:r w:rsidRPr="001926A9">
        <w:rPr>
          <w:rFonts w:ascii="Times New Roman" w:eastAsia="MS Mincho" w:hAnsi="Times New Roman" w:cs="Times New Roman"/>
          <w:color w:val="000000" w:themeColor="text1"/>
          <w:sz w:val="24"/>
          <w:szCs w:val="24"/>
        </w:rPr>
        <w:t>2. Алкоголизм</w:t>
      </w:r>
    </w:p>
    <w:p w14:paraId="36ACC302" w14:textId="77777777" w:rsidR="001926A9" w:rsidRPr="001926A9" w:rsidRDefault="001926A9" w:rsidP="001926A9">
      <w:pPr>
        <w:pStyle w:val="af0"/>
        <w:ind w:firstLine="0"/>
        <w:rPr>
          <w:rFonts w:ascii="Times New Roman" w:eastAsia="MS Mincho" w:hAnsi="Times New Roman" w:cs="Times New Roman"/>
          <w:color w:val="000000" w:themeColor="text1"/>
          <w:sz w:val="24"/>
          <w:szCs w:val="24"/>
        </w:rPr>
      </w:pPr>
      <w:r w:rsidRPr="001926A9">
        <w:rPr>
          <w:rFonts w:ascii="Times New Roman" w:eastAsia="MS Mincho" w:hAnsi="Times New Roman" w:cs="Times New Roman"/>
          <w:color w:val="000000" w:themeColor="text1"/>
          <w:sz w:val="24"/>
          <w:szCs w:val="24"/>
        </w:rPr>
        <w:t xml:space="preserve">3. Утрата или изначальное отсутствие любви к мужу (жене) </w:t>
      </w:r>
    </w:p>
    <w:p w14:paraId="1CC1E478" w14:textId="77777777" w:rsidR="001926A9" w:rsidRPr="001926A9" w:rsidRDefault="001926A9" w:rsidP="001926A9">
      <w:pPr>
        <w:pStyle w:val="af0"/>
        <w:ind w:firstLine="0"/>
        <w:rPr>
          <w:rFonts w:ascii="Times New Roman" w:hAnsi="Times New Roman" w:cs="Times New Roman"/>
          <w:b/>
          <w:color w:val="000000" w:themeColor="text1"/>
          <w:sz w:val="24"/>
          <w:szCs w:val="24"/>
        </w:rPr>
      </w:pPr>
    </w:p>
    <w:p w14:paraId="556680AC" w14:textId="77777777" w:rsidR="001926A9" w:rsidRPr="001926A9" w:rsidRDefault="001926A9" w:rsidP="001926A9">
      <w:pPr>
        <w:pStyle w:val="af0"/>
        <w:ind w:firstLine="0"/>
        <w:rPr>
          <w:rFonts w:ascii="Times New Roman" w:hAnsi="Times New Roman" w:cs="Times New Roman"/>
          <w:b/>
          <w:color w:val="000000" w:themeColor="text1"/>
          <w:sz w:val="24"/>
          <w:szCs w:val="24"/>
        </w:rPr>
      </w:pPr>
      <w:r w:rsidRPr="001926A9">
        <w:rPr>
          <w:rFonts w:ascii="Times New Roman" w:hAnsi="Times New Roman" w:cs="Times New Roman"/>
          <w:b/>
          <w:color w:val="000000" w:themeColor="text1"/>
          <w:sz w:val="24"/>
          <w:szCs w:val="24"/>
        </w:rPr>
        <w:t>19. Что лучше характеризует потребность в детях?</w:t>
      </w:r>
    </w:p>
    <w:p w14:paraId="58631F59"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1. Число рожденных детей к концу репродуктивного возраста</w:t>
      </w:r>
    </w:p>
    <w:p w14:paraId="6DB68381"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2. Ожидаемое число детей, включая уже имеющихся</w:t>
      </w:r>
    </w:p>
    <w:p w14:paraId="0DDFD477"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3. Желаемое число детей, включая уже имеющихся</w:t>
      </w:r>
    </w:p>
    <w:p w14:paraId="5EE6A295" w14:textId="1C6C6D32" w:rsidR="001926A9" w:rsidRDefault="001926A9" w:rsidP="001926A9">
      <w:pPr>
        <w:pStyle w:val="af0"/>
        <w:ind w:firstLine="0"/>
        <w:rPr>
          <w:rFonts w:ascii="Times New Roman" w:hAnsi="Times New Roman" w:cs="Times New Roman"/>
          <w:b/>
          <w:color w:val="000000" w:themeColor="text1"/>
          <w:sz w:val="24"/>
          <w:szCs w:val="24"/>
        </w:rPr>
      </w:pPr>
    </w:p>
    <w:p w14:paraId="50F827A9" w14:textId="77777777" w:rsidR="001926A9" w:rsidRPr="001926A9" w:rsidRDefault="001926A9" w:rsidP="001926A9">
      <w:pPr>
        <w:pStyle w:val="af0"/>
        <w:ind w:firstLine="0"/>
        <w:rPr>
          <w:rFonts w:ascii="Times New Roman" w:hAnsi="Times New Roman" w:cs="Times New Roman"/>
          <w:b/>
          <w:color w:val="000000" w:themeColor="text1"/>
          <w:sz w:val="24"/>
          <w:szCs w:val="24"/>
        </w:rPr>
      </w:pPr>
      <w:r w:rsidRPr="001926A9">
        <w:rPr>
          <w:rFonts w:ascii="Times New Roman" w:hAnsi="Times New Roman" w:cs="Times New Roman"/>
          <w:b/>
          <w:color w:val="000000" w:themeColor="text1"/>
          <w:sz w:val="24"/>
          <w:szCs w:val="24"/>
        </w:rPr>
        <w:t>20. На что влияют льготы и пособия для семей с детьми?</w:t>
      </w:r>
    </w:p>
    <w:p w14:paraId="5B16700F"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1. На увеличение самой потребности в детях</w:t>
      </w:r>
    </w:p>
    <w:p w14:paraId="06D5DE59"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2. На более полную реализацию имеющейся потребности в них</w:t>
      </w:r>
    </w:p>
    <w:p w14:paraId="55BFA937" w14:textId="77777777" w:rsidR="001926A9" w:rsidRPr="001926A9" w:rsidRDefault="001926A9" w:rsidP="001926A9">
      <w:pPr>
        <w:pStyle w:val="af0"/>
        <w:ind w:firstLine="0"/>
        <w:rPr>
          <w:rFonts w:ascii="Times New Roman" w:hAnsi="Times New Roman" w:cs="Times New Roman"/>
          <w:b/>
          <w:bCs/>
          <w:color w:val="000000" w:themeColor="text1"/>
          <w:sz w:val="24"/>
          <w:szCs w:val="24"/>
        </w:rPr>
      </w:pPr>
      <w:r w:rsidRPr="001926A9">
        <w:rPr>
          <w:rFonts w:ascii="Times New Roman" w:hAnsi="Times New Roman" w:cs="Times New Roman"/>
          <w:bCs/>
          <w:color w:val="000000" w:themeColor="text1"/>
          <w:sz w:val="24"/>
          <w:szCs w:val="24"/>
        </w:rPr>
        <w:t>3. И на то, и на другое</w:t>
      </w:r>
    </w:p>
    <w:p w14:paraId="34CB7541" w14:textId="77777777" w:rsidR="001926A9" w:rsidRPr="001926A9" w:rsidRDefault="001926A9" w:rsidP="001926A9">
      <w:pPr>
        <w:pStyle w:val="af0"/>
        <w:ind w:firstLine="0"/>
        <w:rPr>
          <w:rFonts w:ascii="Times New Roman" w:hAnsi="Times New Roman" w:cs="Times New Roman"/>
          <w:b/>
          <w:color w:val="000000" w:themeColor="text1"/>
          <w:sz w:val="24"/>
          <w:szCs w:val="24"/>
        </w:rPr>
      </w:pPr>
    </w:p>
    <w:p w14:paraId="7C5E0305" w14:textId="77777777" w:rsidR="001926A9" w:rsidRPr="001926A9" w:rsidRDefault="001926A9" w:rsidP="001926A9">
      <w:pPr>
        <w:pStyle w:val="af0"/>
        <w:ind w:firstLine="0"/>
        <w:rPr>
          <w:rFonts w:ascii="Times New Roman" w:hAnsi="Times New Roman" w:cs="Times New Roman"/>
          <w:b/>
          <w:color w:val="000000" w:themeColor="text1"/>
          <w:sz w:val="24"/>
          <w:szCs w:val="24"/>
        </w:rPr>
      </w:pPr>
      <w:r w:rsidRPr="001926A9">
        <w:rPr>
          <w:rFonts w:ascii="Times New Roman" w:hAnsi="Times New Roman" w:cs="Times New Roman"/>
          <w:b/>
          <w:color w:val="000000" w:themeColor="text1"/>
          <w:sz w:val="24"/>
          <w:szCs w:val="24"/>
        </w:rPr>
        <w:t>21. В чем состоят различия между концепциями «кризиса семьи» и «модернизации семьи»?</w:t>
      </w:r>
    </w:p>
    <w:p w14:paraId="3DA6D0CD"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1. В позитивной (или негативной) оценке изменений в институте семьи</w:t>
      </w:r>
    </w:p>
    <w:p w14:paraId="43A51739" w14:textId="77777777"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2. Во мнениях о возможности (или невозможности) воздействия на институт семьи мерами демографической политики</w:t>
      </w:r>
    </w:p>
    <w:p w14:paraId="2F78BBE0" w14:textId="71A229B4" w:rsidR="001926A9" w:rsidRPr="001926A9" w:rsidRDefault="001926A9" w:rsidP="001926A9">
      <w:pPr>
        <w:pStyle w:val="af0"/>
        <w:ind w:firstLine="0"/>
        <w:rPr>
          <w:rFonts w:ascii="Times New Roman" w:hAnsi="Times New Roman" w:cs="Times New Roman"/>
          <w:bCs/>
          <w:color w:val="000000" w:themeColor="text1"/>
          <w:sz w:val="24"/>
          <w:szCs w:val="24"/>
        </w:rPr>
      </w:pPr>
      <w:r w:rsidRPr="001926A9">
        <w:rPr>
          <w:rFonts w:ascii="Times New Roman" w:hAnsi="Times New Roman" w:cs="Times New Roman"/>
          <w:bCs/>
          <w:color w:val="000000" w:themeColor="text1"/>
          <w:sz w:val="24"/>
          <w:szCs w:val="24"/>
        </w:rPr>
        <w:t>3. И в том, и в другом</w:t>
      </w:r>
    </w:p>
    <w:p w14:paraId="45CC55DE" w14:textId="77777777" w:rsidR="001926A9" w:rsidRPr="001926A9" w:rsidRDefault="001926A9" w:rsidP="001926A9">
      <w:pPr>
        <w:pStyle w:val="af0"/>
        <w:ind w:firstLine="0"/>
        <w:rPr>
          <w:rFonts w:ascii="Times New Roman" w:hAnsi="Times New Roman" w:cs="Times New Roman"/>
          <w:bCs/>
          <w:color w:val="000000" w:themeColor="text1"/>
          <w:sz w:val="24"/>
          <w:szCs w:val="24"/>
        </w:rPr>
      </w:pPr>
    </w:p>
    <w:p w14:paraId="3F92ADF3" w14:textId="77777777" w:rsidR="003011FB" w:rsidRDefault="003011FB" w:rsidP="001926A9">
      <w:pPr>
        <w:jc w:val="center"/>
        <w:rPr>
          <w:b/>
          <w:bCs/>
          <w:color w:val="000000" w:themeColor="text1"/>
        </w:rPr>
      </w:pPr>
    </w:p>
    <w:p w14:paraId="0FD59D66" w14:textId="77777777" w:rsidR="003011FB" w:rsidRDefault="003011FB" w:rsidP="001926A9">
      <w:pPr>
        <w:jc w:val="center"/>
        <w:rPr>
          <w:b/>
          <w:bCs/>
          <w:color w:val="000000" w:themeColor="text1"/>
        </w:rPr>
      </w:pPr>
    </w:p>
    <w:p w14:paraId="4B070927" w14:textId="7928085C" w:rsidR="001926A9" w:rsidRPr="001926A9" w:rsidRDefault="001926A9" w:rsidP="001926A9">
      <w:pPr>
        <w:jc w:val="center"/>
        <w:rPr>
          <w:b/>
          <w:bCs/>
          <w:color w:val="000000" w:themeColor="text1"/>
        </w:rPr>
      </w:pPr>
      <w:r w:rsidRPr="001926A9">
        <w:rPr>
          <w:b/>
          <w:bCs/>
          <w:color w:val="000000" w:themeColor="text1"/>
        </w:rPr>
        <w:lastRenderedPageBreak/>
        <w:t>Шкала оценок за выполнение тестового задания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74"/>
        <w:gridCol w:w="2743"/>
      </w:tblGrid>
      <w:tr w:rsidR="001926A9" w:rsidRPr="001926A9" w14:paraId="5E654B32" w14:textId="77777777" w:rsidTr="006F388F">
        <w:trPr>
          <w:trHeight w:val="524"/>
          <w:jc w:val="center"/>
        </w:trPr>
        <w:tc>
          <w:tcPr>
            <w:tcW w:w="0" w:type="auto"/>
            <w:vAlign w:val="center"/>
          </w:tcPr>
          <w:p w14:paraId="67F6FF66" w14:textId="77777777" w:rsidR="001926A9" w:rsidRPr="001926A9" w:rsidRDefault="001926A9" w:rsidP="006F388F">
            <w:pPr>
              <w:rPr>
                <w:b/>
                <w:bCs/>
                <w:color w:val="000000" w:themeColor="text1"/>
                <w:kern w:val="1"/>
              </w:rPr>
            </w:pPr>
            <w:r w:rsidRPr="001926A9">
              <w:rPr>
                <w:b/>
                <w:bCs/>
                <w:color w:val="000000" w:themeColor="text1"/>
                <w:kern w:val="1"/>
              </w:rPr>
              <w:t>Процент правильных ответов</w:t>
            </w:r>
          </w:p>
        </w:tc>
        <w:tc>
          <w:tcPr>
            <w:tcW w:w="0" w:type="auto"/>
            <w:vAlign w:val="center"/>
          </w:tcPr>
          <w:p w14:paraId="09B0CAEB" w14:textId="77777777" w:rsidR="001926A9" w:rsidRPr="001926A9" w:rsidRDefault="001926A9" w:rsidP="006F388F">
            <w:pPr>
              <w:rPr>
                <w:b/>
                <w:bCs/>
                <w:color w:val="000000" w:themeColor="text1"/>
                <w:kern w:val="1"/>
              </w:rPr>
            </w:pPr>
            <w:r w:rsidRPr="001926A9">
              <w:rPr>
                <w:b/>
                <w:bCs/>
                <w:color w:val="000000" w:themeColor="text1"/>
                <w:kern w:val="1"/>
              </w:rPr>
              <w:t>Оценка</w:t>
            </w:r>
          </w:p>
        </w:tc>
      </w:tr>
      <w:tr w:rsidR="001926A9" w:rsidRPr="001926A9" w14:paraId="0C7D5F75" w14:textId="77777777" w:rsidTr="006F388F">
        <w:trPr>
          <w:trHeight w:val="319"/>
          <w:jc w:val="center"/>
        </w:trPr>
        <w:tc>
          <w:tcPr>
            <w:tcW w:w="0" w:type="auto"/>
          </w:tcPr>
          <w:p w14:paraId="6F02B559" w14:textId="77777777" w:rsidR="001926A9" w:rsidRPr="001926A9" w:rsidRDefault="001926A9" w:rsidP="006F388F">
            <w:pPr>
              <w:rPr>
                <w:color w:val="000000" w:themeColor="text1"/>
                <w:kern w:val="1"/>
              </w:rPr>
            </w:pPr>
            <w:r w:rsidRPr="001926A9">
              <w:rPr>
                <w:color w:val="000000" w:themeColor="text1"/>
                <w:kern w:val="1"/>
              </w:rPr>
              <w:t>81-100</w:t>
            </w:r>
          </w:p>
        </w:tc>
        <w:tc>
          <w:tcPr>
            <w:tcW w:w="0" w:type="auto"/>
            <w:vAlign w:val="center"/>
          </w:tcPr>
          <w:p w14:paraId="55F3FEA8" w14:textId="77777777" w:rsidR="001926A9" w:rsidRPr="001926A9" w:rsidRDefault="001926A9" w:rsidP="006F388F">
            <w:pPr>
              <w:rPr>
                <w:color w:val="000000" w:themeColor="text1"/>
                <w:kern w:val="1"/>
              </w:rPr>
            </w:pPr>
            <w:r w:rsidRPr="001926A9">
              <w:rPr>
                <w:color w:val="000000" w:themeColor="text1"/>
                <w:kern w:val="1"/>
              </w:rPr>
              <w:t>5 (отлично)</w:t>
            </w:r>
          </w:p>
        </w:tc>
      </w:tr>
      <w:tr w:rsidR="001926A9" w:rsidRPr="001926A9" w14:paraId="7A68A63D" w14:textId="77777777" w:rsidTr="006F388F">
        <w:trPr>
          <w:trHeight w:val="272"/>
          <w:jc w:val="center"/>
        </w:trPr>
        <w:tc>
          <w:tcPr>
            <w:tcW w:w="0" w:type="auto"/>
          </w:tcPr>
          <w:p w14:paraId="40C3B89C" w14:textId="77777777" w:rsidR="001926A9" w:rsidRPr="001926A9" w:rsidRDefault="001926A9" w:rsidP="006F388F">
            <w:pPr>
              <w:rPr>
                <w:color w:val="000000" w:themeColor="text1"/>
                <w:kern w:val="1"/>
              </w:rPr>
            </w:pPr>
            <w:r w:rsidRPr="001926A9">
              <w:rPr>
                <w:color w:val="000000" w:themeColor="text1"/>
                <w:kern w:val="1"/>
              </w:rPr>
              <w:t>66-80</w:t>
            </w:r>
          </w:p>
        </w:tc>
        <w:tc>
          <w:tcPr>
            <w:tcW w:w="0" w:type="auto"/>
            <w:vAlign w:val="center"/>
          </w:tcPr>
          <w:p w14:paraId="2F8E1FD9" w14:textId="77777777" w:rsidR="001926A9" w:rsidRPr="001926A9" w:rsidRDefault="001926A9" w:rsidP="006F388F">
            <w:pPr>
              <w:rPr>
                <w:color w:val="000000" w:themeColor="text1"/>
                <w:kern w:val="1"/>
              </w:rPr>
            </w:pPr>
            <w:r w:rsidRPr="001926A9">
              <w:rPr>
                <w:color w:val="000000" w:themeColor="text1"/>
                <w:kern w:val="1"/>
              </w:rPr>
              <w:t>4 (хорошо)</w:t>
            </w:r>
          </w:p>
        </w:tc>
      </w:tr>
      <w:tr w:rsidR="001926A9" w:rsidRPr="001926A9" w14:paraId="127CC034" w14:textId="77777777" w:rsidTr="006F388F">
        <w:trPr>
          <w:trHeight w:val="252"/>
          <w:jc w:val="center"/>
        </w:trPr>
        <w:tc>
          <w:tcPr>
            <w:tcW w:w="0" w:type="auto"/>
          </w:tcPr>
          <w:p w14:paraId="1BBE6D45" w14:textId="77777777" w:rsidR="001926A9" w:rsidRPr="001926A9" w:rsidRDefault="001926A9" w:rsidP="006F388F">
            <w:pPr>
              <w:rPr>
                <w:color w:val="000000" w:themeColor="text1"/>
                <w:kern w:val="1"/>
              </w:rPr>
            </w:pPr>
            <w:r w:rsidRPr="001926A9">
              <w:rPr>
                <w:color w:val="000000" w:themeColor="text1"/>
                <w:kern w:val="1"/>
              </w:rPr>
              <w:t>51-65</w:t>
            </w:r>
          </w:p>
        </w:tc>
        <w:tc>
          <w:tcPr>
            <w:tcW w:w="0" w:type="auto"/>
            <w:vAlign w:val="center"/>
          </w:tcPr>
          <w:p w14:paraId="7372B453" w14:textId="77777777" w:rsidR="001926A9" w:rsidRPr="001926A9" w:rsidRDefault="001926A9" w:rsidP="006F388F">
            <w:pPr>
              <w:rPr>
                <w:color w:val="000000" w:themeColor="text1"/>
                <w:kern w:val="1"/>
              </w:rPr>
            </w:pPr>
            <w:r w:rsidRPr="001926A9">
              <w:rPr>
                <w:color w:val="000000" w:themeColor="text1"/>
                <w:kern w:val="1"/>
              </w:rPr>
              <w:t>3 (удовлетворительно)</w:t>
            </w:r>
          </w:p>
        </w:tc>
      </w:tr>
      <w:tr w:rsidR="001926A9" w:rsidRPr="001926A9" w14:paraId="68E2069D" w14:textId="77777777" w:rsidTr="006F388F">
        <w:trPr>
          <w:trHeight w:val="252"/>
          <w:jc w:val="center"/>
        </w:trPr>
        <w:tc>
          <w:tcPr>
            <w:tcW w:w="0" w:type="auto"/>
          </w:tcPr>
          <w:p w14:paraId="56E63BAB" w14:textId="77777777" w:rsidR="001926A9" w:rsidRPr="001926A9" w:rsidRDefault="001926A9" w:rsidP="006F388F">
            <w:pPr>
              <w:rPr>
                <w:color w:val="000000" w:themeColor="text1"/>
                <w:kern w:val="1"/>
              </w:rPr>
            </w:pPr>
            <w:r w:rsidRPr="001926A9">
              <w:rPr>
                <w:color w:val="000000" w:themeColor="text1"/>
                <w:kern w:val="1"/>
              </w:rPr>
              <w:t>50 и менее</w:t>
            </w:r>
          </w:p>
        </w:tc>
        <w:tc>
          <w:tcPr>
            <w:tcW w:w="0" w:type="auto"/>
            <w:vAlign w:val="center"/>
          </w:tcPr>
          <w:p w14:paraId="598BF27A" w14:textId="77777777" w:rsidR="001926A9" w:rsidRPr="001926A9" w:rsidRDefault="001926A9" w:rsidP="006F388F">
            <w:pPr>
              <w:rPr>
                <w:color w:val="000000" w:themeColor="text1"/>
                <w:kern w:val="1"/>
              </w:rPr>
            </w:pPr>
            <w:r w:rsidRPr="001926A9">
              <w:rPr>
                <w:color w:val="000000" w:themeColor="text1"/>
                <w:kern w:val="1"/>
              </w:rPr>
              <w:t>2 (неудовлетворительно)</w:t>
            </w:r>
          </w:p>
        </w:tc>
      </w:tr>
    </w:tbl>
    <w:p w14:paraId="42249C23" w14:textId="77777777" w:rsidR="001926A9" w:rsidRPr="00A01BD7" w:rsidRDefault="001926A9" w:rsidP="001926A9">
      <w:pPr>
        <w:rPr>
          <w:color w:val="000000" w:themeColor="text1"/>
          <w:sz w:val="20"/>
          <w:szCs w:val="20"/>
        </w:rPr>
      </w:pPr>
    </w:p>
    <w:p w14:paraId="7B4FC834" w14:textId="77777777" w:rsidR="00D32AA6" w:rsidRDefault="00D32AA6" w:rsidP="00D32AA6">
      <w:pPr>
        <w:jc w:val="center"/>
        <w:rPr>
          <w:b/>
          <w:bCs/>
          <w:kern w:val="24"/>
        </w:rPr>
      </w:pPr>
    </w:p>
    <w:p w14:paraId="3EC074D1" w14:textId="6C40D09B" w:rsidR="008F2C31" w:rsidRDefault="008F2C31" w:rsidP="00D32AA6">
      <w:pPr>
        <w:jc w:val="center"/>
        <w:rPr>
          <w:b/>
          <w:bCs/>
          <w:kern w:val="24"/>
        </w:rPr>
      </w:pPr>
      <w:r w:rsidRPr="00F64C97">
        <w:rPr>
          <w:b/>
          <w:bCs/>
          <w:kern w:val="24"/>
        </w:rPr>
        <w:t xml:space="preserve">Вопросы для подготовки к </w:t>
      </w:r>
      <w:r w:rsidR="008019C1" w:rsidRPr="00C5064C">
        <w:rPr>
          <w:b/>
          <w:bCs/>
          <w:kern w:val="24"/>
        </w:rPr>
        <w:t>зачету</w:t>
      </w:r>
      <w:r w:rsidRPr="00C5064C">
        <w:rPr>
          <w:b/>
          <w:bCs/>
          <w:kern w:val="24"/>
        </w:rPr>
        <w:t>:</w:t>
      </w:r>
    </w:p>
    <w:p w14:paraId="0D8FB742" w14:textId="77777777" w:rsidR="00BA3BEB" w:rsidRPr="00E74A13" w:rsidRDefault="00BA3BEB" w:rsidP="00D32AA6">
      <w:pPr>
        <w:jc w:val="center"/>
        <w:rPr>
          <w:color w:val="FF0000"/>
        </w:rPr>
      </w:pPr>
    </w:p>
    <w:p w14:paraId="2899D16D" w14:textId="77777777" w:rsidR="00BF6CDB" w:rsidRPr="00A37660" w:rsidRDefault="00BF6CDB" w:rsidP="00BF6CDB">
      <w:pPr>
        <w:pStyle w:val="af3"/>
        <w:numPr>
          <w:ilvl w:val="0"/>
          <w:numId w:val="39"/>
        </w:numPr>
        <w:spacing w:line="276" w:lineRule="auto"/>
        <w:jc w:val="both"/>
        <w:rPr>
          <w:rFonts w:ascii="Times New Roman" w:hAnsi="Times New Roman"/>
          <w:color w:val="000000" w:themeColor="text1"/>
          <w:sz w:val="24"/>
          <w:szCs w:val="24"/>
        </w:rPr>
      </w:pPr>
      <w:r w:rsidRPr="00A37660">
        <w:rPr>
          <w:rFonts w:ascii="Times New Roman" w:hAnsi="Times New Roman"/>
          <w:color w:val="000000" w:themeColor="text1"/>
          <w:sz w:val="24"/>
          <w:szCs w:val="24"/>
        </w:rPr>
        <w:t>Этапы</w:t>
      </w:r>
      <w:r>
        <w:rPr>
          <w:rFonts w:ascii="Times New Roman" w:hAnsi="Times New Roman"/>
          <w:color w:val="000000" w:themeColor="text1"/>
          <w:sz w:val="24"/>
          <w:szCs w:val="24"/>
        </w:rPr>
        <w:t>,</w:t>
      </w:r>
      <w:r w:rsidRPr="00A37660">
        <w:rPr>
          <w:rFonts w:ascii="Times New Roman" w:hAnsi="Times New Roman"/>
          <w:color w:val="000000" w:themeColor="text1"/>
          <w:sz w:val="24"/>
          <w:szCs w:val="24"/>
        </w:rPr>
        <w:t xml:space="preserve"> причины </w:t>
      </w:r>
      <w:r>
        <w:rPr>
          <w:rFonts w:ascii="Times New Roman" w:hAnsi="Times New Roman"/>
          <w:color w:val="000000" w:themeColor="text1"/>
          <w:sz w:val="24"/>
          <w:szCs w:val="24"/>
        </w:rPr>
        <w:t xml:space="preserve">и последствия </w:t>
      </w:r>
      <w:r w:rsidRPr="00A37660">
        <w:rPr>
          <w:rFonts w:ascii="Times New Roman" w:hAnsi="Times New Roman"/>
          <w:color w:val="000000" w:themeColor="text1"/>
          <w:sz w:val="24"/>
          <w:szCs w:val="24"/>
        </w:rPr>
        <w:t>трансформации брачного поведения.</w:t>
      </w:r>
    </w:p>
    <w:p w14:paraId="3004018A" w14:textId="77777777" w:rsidR="00BF6CDB" w:rsidRPr="00A37660" w:rsidRDefault="00BF6CDB" w:rsidP="00BF6CDB">
      <w:pPr>
        <w:pStyle w:val="af3"/>
        <w:numPr>
          <w:ilvl w:val="0"/>
          <w:numId w:val="39"/>
        </w:numPr>
        <w:spacing w:line="276" w:lineRule="auto"/>
        <w:jc w:val="both"/>
        <w:rPr>
          <w:rFonts w:ascii="Times New Roman" w:hAnsi="Times New Roman"/>
          <w:color w:val="000000" w:themeColor="text1"/>
          <w:sz w:val="24"/>
          <w:szCs w:val="24"/>
        </w:rPr>
      </w:pPr>
      <w:r w:rsidRPr="00A37660">
        <w:rPr>
          <w:rFonts w:ascii="Times New Roman" w:hAnsi="Times New Roman"/>
          <w:color w:val="000000" w:themeColor="text1"/>
          <w:sz w:val="24"/>
          <w:szCs w:val="24"/>
        </w:rPr>
        <w:t>Этапы</w:t>
      </w:r>
      <w:r>
        <w:rPr>
          <w:rFonts w:ascii="Times New Roman" w:hAnsi="Times New Roman"/>
          <w:color w:val="000000" w:themeColor="text1"/>
          <w:sz w:val="24"/>
          <w:szCs w:val="24"/>
        </w:rPr>
        <w:t xml:space="preserve">, </w:t>
      </w:r>
      <w:r w:rsidRPr="00A37660">
        <w:rPr>
          <w:rFonts w:ascii="Times New Roman" w:hAnsi="Times New Roman"/>
          <w:color w:val="000000" w:themeColor="text1"/>
          <w:sz w:val="24"/>
          <w:szCs w:val="24"/>
        </w:rPr>
        <w:t xml:space="preserve">причины </w:t>
      </w:r>
      <w:r>
        <w:rPr>
          <w:rFonts w:ascii="Times New Roman" w:hAnsi="Times New Roman"/>
          <w:color w:val="000000" w:themeColor="text1"/>
          <w:sz w:val="24"/>
          <w:szCs w:val="24"/>
        </w:rPr>
        <w:t xml:space="preserve">и последствия </w:t>
      </w:r>
      <w:r w:rsidRPr="00A37660">
        <w:rPr>
          <w:rFonts w:ascii="Times New Roman" w:hAnsi="Times New Roman"/>
          <w:color w:val="000000" w:themeColor="text1"/>
          <w:sz w:val="24"/>
          <w:szCs w:val="24"/>
        </w:rPr>
        <w:t>трансформации бракоразводного поведения.</w:t>
      </w:r>
    </w:p>
    <w:p w14:paraId="24BBD4CA" w14:textId="77777777" w:rsidR="00BF6CDB" w:rsidRPr="00A37660" w:rsidRDefault="00BF6CDB" w:rsidP="00BF6CDB">
      <w:pPr>
        <w:pStyle w:val="af3"/>
        <w:numPr>
          <w:ilvl w:val="0"/>
          <w:numId w:val="39"/>
        </w:numPr>
        <w:spacing w:line="276" w:lineRule="auto"/>
        <w:jc w:val="both"/>
        <w:rPr>
          <w:rFonts w:ascii="Times New Roman" w:hAnsi="Times New Roman"/>
          <w:color w:val="000000" w:themeColor="text1"/>
          <w:sz w:val="24"/>
          <w:szCs w:val="24"/>
        </w:rPr>
      </w:pPr>
      <w:r w:rsidRPr="00A37660">
        <w:rPr>
          <w:rFonts w:ascii="Times New Roman" w:hAnsi="Times New Roman"/>
          <w:color w:val="000000" w:themeColor="text1"/>
          <w:sz w:val="24"/>
          <w:szCs w:val="24"/>
        </w:rPr>
        <w:t>В чем проявляется связь между брачным и бракоразводным поведением? Является ли эта связь прямой, обратной или косвенной?</w:t>
      </w:r>
    </w:p>
    <w:p w14:paraId="54DF1210" w14:textId="77777777" w:rsidR="00BF6CDB" w:rsidRPr="00A37660" w:rsidRDefault="00BF6CDB" w:rsidP="00BF6CDB">
      <w:pPr>
        <w:pStyle w:val="af3"/>
        <w:numPr>
          <w:ilvl w:val="0"/>
          <w:numId w:val="39"/>
        </w:numPr>
        <w:spacing w:line="276" w:lineRule="auto"/>
        <w:jc w:val="both"/>
        <w:rPr>
          <w:rFonts w:ascii="Times New Roman" w:hAnsi="Times New Roman"/>
          <w:color w:val="000000" w:themeColor="text1"/>
          <w:sz w:val="24"/>
          <w:szCs w:val="24"/>
        </w:rPr>
      </w:pPr>
      <w:r w:rsidRPr="00A37660">
        <w:rPr>
          <w:rFonts w:ascii="Times New Roman" w:hAnsi="Times New Roman"/>
          <w:color w:val="000000" w:themeColor="text1"/>
          <w:sz w:val="24"/>
          <w:szCs w:val="24"/>
        </w:rPr>
        <w:t>Как</w:t>
      </w:r>
      <w:r>
        <w:rPr>
          <w:rFonts w:ascii="Times New Roman" w:hAnsi="Times New Roman"/>
          <w:color w:val="000000" w:themeColor="text1"/>
          <w:sz w:val="24"/>
          <w:szCs w:val="24"/>
        </w:rPr>
        <w:t>ие</w:t>
      </w:r>
      <w:r w:rsidRPr="00A37660">
        <w:rPr>
          <w:rFonts w:ascii="Times New Roman" w:hAnsi="Times New Roman"/>
          <w:color w:val="000000" w:themeColor="text1"/>
          <w:sz w:val="24"/>
          <w:szCs w:val="24"/>
        </w:rPr>
        <w:t xml:space="preserve"> общи</w:t>
      </w:r>
      <w:r>
        <w:rPr>
          <w:rFonts w:ascii="Times New Roman" w:hAnsi="Times New Roman"/>
          <w:color w:val="000000" w:themeColor="text1"/>
          <w:sz w:val="24"/>
          <w:szCs w:val="24"/>
        </w:rPr>
        <w:t>е</w:t>
      </w:r>
      <w:r w:rsidRPr="00A37660">
        <w:rPr>
          <w:rFonts w:ascii="Times New Roman" w:hAnsi="Times New Roman"/>
          <w:color w:val="000000" w:themeColor="text1"/>
          <w:sz w:val="24"/>
          <w:szCs w:val="24"/>
        </w:rPr>
        <w:t xml:space="preserve"> фактор</w:t>
      </w:r>
      <w:r>
        <w:rPr>
          <w:rFonts w:ascii="Times New Roman" w:hAnsi="Times New Roman"/>
          <w:color w:val="000000" w:themeColor="text1"/>
          <w:sz w:val="24"/>
          <w:szCs w:val="24"/>
        </w:rPr>
        <w:t>ы</w:t>
      </w:r>
      <w:r w:rsidRPr="00A37660">
        <w:rPr>
          <w:rFonts w:ascii="Times New Roman" w:hAnsi="Times New Roman"/>
          <w:color w:val="000000" w:themeColor="text1"/>
          <w:sz w:val="24"/>
          <w:szCs w:val="24"/>
        </w:rPr>
        <w:t xml:space="preserve"> воздейству</w:t>
      </w:r>
      <w:r>
        <w:rPr>
          <w:rFonts w:ascii="Times New Roman" w:hAnsi="Times New Roman"/>
          <w:color w:val="000000" w:themeColor="text1"/>
          <w:sz w:val="24"/>
          <w:szCs w:val="24"/>
        </w:rPr>
        <w:t>ю</w:t>
      </w:r>
      <w:r w:rsidRPr="00A37660">
        <w:rPr>
          <w:rFonts w:ascii="Times New Roman" w:hAnsi="Times New Roman"/>
          <w:color w:val="000000" w:themeColor="text1"/>
          <w:sz w:val="24"/>
          <w:szCs w:val="24"/>
        </w:rPr>
        <w:t>т на брачное и бракоразводное поведение?</w:t>
      </w:r>
    </w:p>
    <w:p w14:paraId="0CC4D0FF" w14:textId="77777777" w:rsidR="00BF6CDB" w:rsidRPr="00A37660" w:rsidRDefault="00BF6CDB" w:rsidP="00BF6CDB">
      <w:pPr>
        <w:pStyle w:val="af3"/>
        <w:numPr>
          <w:ilvl w:val="0"/>
          <w:numId w:val="39"/>
        </w:numPr>
        <w:spacing w:line="276" w:lineRule="auto"/>
        <w:jc w:val="both"/>
        <w:rPr>
          <w:rFonts w:ascii="Times New Roman" w:hAnsi="Times New Roman"/>
          <w:color w:val="000000" w:themeColor="text1"/>
          <w:sz w:val="24"/>
          <w:szCs w:val="24"/>
        </w:rPr>
      </w:pPr>
      <w:r w:rsidRPr="00A37660">
        <w:rPr>
          <w:rFonts w:ascii="Times New Roman" w:hAnsi="Times New Roman"/>
          <w:color w:val="000000" w:themeColor="text1"/>
          <w:sz w:val="24"/>
          <w:szCs w:val="24"/>
        </w:rPr>
        <w:t>Означает ли прекращение действия социальных норм, осуждающих так называемых «старых холостяков» и «старых дев» за то, что они не создали семьи, прекращение вмешательства государства и общества в личную и семейную жизнь людей?</w:t>
      </w:r>
    </w:p>
    <w:p w14:paraId="759290AA" w14:textId="77777777" w:rsidR="00BF6CDB" w:rsidRPr="00A37660" w:rsidRDefault="00BF6CDB" w:rsidP="00BF6CDB">
      <w:pPr>
        <w:pStyle w:val="af3"/>
        <w:numPr>
          <w:ilvl w:val="0"/>
          <w:numId w:val="39"/>
        </w:numPr>
        <w:spacing w:line="276" w:lineRule="auto"/>
        <w:jc w:val="both"/>
        <w:rPr>
          <w:rFonts w:ascii="Times New Roman" w:hAnsi="Times New Roman"/>
          <w:color w:val="000000" w:themeColor="text1"/>
          <w:sz w:val="24"/>
          <w:szCs w:val="24"/>
        </w:rPr>
      </w:pPr>
      <w:r w:rsidRPr="00A37660">
        <w:rPr>
          <w:rFonts w:ascii="Times New Roman" w:hAnsi="Times New Roman"/>
          <w:color w:val="000000" w:themeColor="text1"/>
          <w:sz w:val="24"/>
          <w:szCs w:val="24"/>
        </w:rPr>
        <w:t xml:space="preserve">Какая из двух неформальных социальных норм необходима для </w:t>
      </w:r>
      <w:r>
        <w:rPr>
          <w:rFonts w:ascii="Times New Roman" w:hAnsi="Times New Roman"/>
          <w:color w:val="000000" w:themeColor="text1"/>
          <w:sz w:val="24"/>
          <w:szCs w:val="24"/>
        </w:rPr>
        <w:t xml:space="preserve">выживания </w:t>
      </w:r>
      <w:r w:rsidRPr="00A37660">
        <w:rPr>
          <w:rFonts w:ascii="Times New Roman" w:hAnsi="Times New Roman"/>
          <w:color w:val="000000" w:themeColor="text1"/>
          <w:sz w:val="24"/>
          <w:szCs w:val="24"/>
        </w:rPr>
        <w:t>общества – та, которые требует, чтобы все здоровые мужчины и женщины (кроме монахов, монахинь и католических священников) создавали семьи, или та, которая требует, чтобы люди вступали в браки только по взаимной любви?</w:t>
      </w:r>
    </w:p>
    <w:p w14:paraId="1F6B57CF" w14:textId="77777777" w:rsidR="00BF6CDB" w:rsidRPr="00A37660" w:rsidRDefault="00BF6CDB" w:rsidP="00BF6CDB">
      <w:pPr>
        <w:pStyle w:val="af3"/>
        <w:numPr>
          <w:ilvl w:val="0"/>
          <w:numId w:val="39"/>
        </w:numPr>
        <w:spacing w:line="276" w:lineRule="auto"/>
        <w:jc w:val="both"/>
        <w:rPr>
          <w:rFonts w:ascii="Times New Roman" w:hAnsi="Times New Roman"/>
          <w:color w:val="000000" w:themeColor="text1"/>
          <w:sz w:val="24"/>
          <w:szCs w:val="24"/>
        </w:rPr>
      </w:pPr>
      <w:r w:rsidRPr="00A37660">
        <w:rPr>
          <w:rFonts w:ascii="Times New Roman" w:hAnsi="Times New Roman"/>
          <w:color w:val="000000" w:themeColor="text1"/>
          <w:sz w:val="24"/>
          <w:szCs w:val="24"/>
        </w:rPr>
        <w:t xml:space="preserve">Приведите аргументы «за» и «против» применения названия «гражданский брак» к отношениям пар, которые живут вместе без регистрации брака в </w:t>
      </w:r>
      <w:proofErr w:type="spellStart"/>
      <w:r w:rsidRPr="00A37660">
        <w:rPr>
          <w:rFonts w:ascii="Times New Roman" w:hAnsi="Times New Roman"/>
          <w:color w:val="000000" w:themeColor="text1"/>
          <w:sz w:val="24"/>
          <w:szCs w:val="24"/>
        </w:rPr>
        <w:t>ЗАГСе</w:t>
      </w:r>
      <w:proofErr w:type="spellEnd"/>
      <w:r w:rsidRPr="00A37660">
        <w:rPr>
          <w:rFonts w:ascii="Times New Roman" w:hAnsi="Times New Roman"/>
          <w:color w:val="000000" w:themeColor="text1"/>
          <w:sz w:val="24"/>
          <w:szCs w:val="24"/>
        </w:rPr>
        <w:t>. Становится ли название «гражданский брак» более обоснованным, если рождаются дети?</w:t>
      </w:r>
    </w:p>
    <w:p w14:paraId="74147311" w14:textId="77777777" w:rsidR="00BF6CDB" w:rsidRPr="00A37660" w:rsidRDefault="00BF6CDB" w:rsidP="00BF6CDB">
      <w:pPr>
        <w:pStyle w:val="af3"/>
        <w:numPr>
          <w:ilvl w:val="0"/>
          <w:numId w:val="39"/>
        </w:numPr>
        <w:spacing w:line="276" w:lineRule="auto"/>
        <w:jc w:val="both"/>
        <w:rPr>
          <w:rFonts w:ascii="Times New Roman" w:hAnsi="Times New Roman"/>
          <w:color w:val="000000" w:themeColor="text1"/>
          <w:sz w:val="24"/>
          <w:szCs w:val="24"/>
        </w:rPr>
      </w:pPr>
      <w:r w:rsidRPr="00A37660">
        <w:rPr>
          <w:rFonts w:ascii="Times New Roman" w:hAnsi="Times New Roman"/>
          <w:color w:val="000000" w:themeColor="text1"/>
          <w:sz w:val="24"/>
          <w:szCs w:val="24"/>
        </w:rPr>
        <w:t xml:space="preserve">Можно ли считать сожительство процессом </w:t>
      </w:r>
      <w:r>
        <w:rPr>
          <w:rFonts w:ascii="Times New Roman" w:hAnsi="Times New Roman"/>
          <w:color w:val="000000" w:themeColor="text1"/>
          <w:sz w:val="24"/>
          <w:szCs w:val="24"/>
        </w:rPr>
        <w:t xml:space="preserve">постепенного </w:t>
      </w:r>
      <w:r w:rsidRPr="00A37660">
        <w:rPr>
          <w:rFonts w:ascii="Times New Roman" w:hAnsi="Times New Roman"/>
          <w:color w:val="000000" w:themeColor="text1"/>
          <w:sz w:val="24"/>
          <w:szCs w:val="24"/>
        </w:rPr>
        <w:t xml:space="preserve">вступления в брак? </w:t>
      </w:r>
    </w:p>
    <w:p w14:paraId="4F8F4F55" w14:textId="77777777" w:rsidR="00BF6CDB" w:rsidRPr="00A37660" w:rsidRDefault="00BF6CDB" w:rsidP="00BF6CDB">
      <w:pPr>
        <w:pStyle w:val="af3"/>
        <w:numPr>
          <w:ilvl w:val="0"/>
          <w:numId w:val="39"/>
        </w:numPr>
        <w:spacing w:line="276" w:lineRule="auto"/>
        <w:jc w:val="both"/>
        <w:rPr>
          <w:rFonts w:ascii="Times New Roman" w:hAnsi="Times New Roman"/>
          <w:color w:val="000000" w:themeColor="text1"/>
          <w:sz w:val="24"/>
          <w:szCs w:val="24"/>
        </w:rPr>
      </w:pPr>
      <w:r w:rsidRPr="00A37660">
        <w:rPr>
          <w:rFonts w:ascii="Times New Roman" w:hAnsi="Times New Roman"/>
          <w:color w:val="000000" w:themeColor="text1"/>
          <w:sz w:val="24"/>
          <w:szCs w:val="24"/>
        </w:rPr>
        <w:t xml:space="preserve">В чем проявляется связь между отношением людей и общества в целом к сожительству и к разводу?   </w:t>
      </w:r>
    </w:p>
    <w:p w14:paraId="47E348F8" w14:textId="77777777" w:rsidR="00BF6CDB" w:rsidRPr="00A37660" w:rsidRDefault="00BF6CDB" w:rsidP="00BF6CDB">
      <w:pPr>
        <w:pStyle w:val="af3"/>
        <w:numPr>
          <w:ilvl w:val="0"/>
          <w:numId w:val="39"/>
        </w:numPr>
        <w:spacing w:line="276" w:lineRule="auto"/>
        <w:jc w:val="both"/>
        <w:rPr>
          <w:rFonts w:ascii="Times New Roman" w:hAnsi="Times New Roman"/>
          <w:color w:val="000000" w:themeColor="text1"/>
          <w:sz w:val="24"/>
          <w:szCs w:val="24"/>
        </w:rPr>
      </w:pPr>
      <w:r w:rsidRPr="00A37660">
        <w:rPr>
          <w:rFonts w:ascii="Times New Roman" w:hAnsi="Times New Roman"/>
          <w:color w:val="000000" w:themeColor="text1"/>
          <w:sz w:val="24"/>
          <w:szCs w:val="24"/>
        </w:rPr>
        <w:t xml:space="preserve">Можно ли считать сожительство «пробным браком», опыт которого помогает более правильно выбрать супруга и снижает риск развода?  </w:t>
      </w:r>
    </w:p>
    <w:p w14:paraId="75732ACE" w14:textId="77777777" w:rsidR="00BF6CDB" w:rsidRPr="00A37660" w:rsidRDefault="00BF6CDB" w:rsidP="00BF6CDB">
      <w:pPr>
        <w:pStyle w:val="af3"/>
        <w:numPr>
          <w:ilvl w:val="0"/>
          <w:numId w:val="39"/>
        </w:numPr>
        <w:spacing w:line="276" w:lineRule="auto"/>
        <w:jc w:val="both"/>
        <w:rPr>
          <w:rFonts w:ascii="Times New Roman" w:hAnsi="Times New Roman"/>
          <w:color w:val="000000" w:themeColor="text1"/>
          <w:sz w:val="24"/>
          <w:szCs w:val="24"/>
        </w:rPr>
      </w:pPr>
      <w:r w:rsidRPr="00A37660">
        <w:rPr>
          <w:rFonts w:ascii="Times New Roman" w:hAnsi="Times New Roman"/>
          <w:color w:val="000000" w:themeColor="text1"/>
          <w:sz w:val="24"/>
          <w:szCs w:val="24"/>
        </w:rPr>
        <w:t>Почему, несмотря на то что сожительство не создает таких обязанностей, как законный брак, многие люди предпочитают браку не сожительство, а одиночество?</w:t>
      </w:r>
    </w:p>
    <w:p w14:paraId="5E3E236F" w14:textId="77777777" w:rsidR="00BF6CDB" w:rsidRPr="00A37660" w:rsidRDefault="00BF6CDB" w:rsidP="00BF6CDB">
      <w:pPr>
        <w:pStyle w:val="af3"/>
        <w:numPr>
          <w:ilvl w:val="0"/>
          <w:numId w:val="39"/>
        </w:numPr>
        <w:spacing w:line="276" w:lineRule="auto"/>
        <w:jc w:val="both"/>
        <w:rPr>
          <w:rFonts w:ascii="Times New Roman" w:hAnsi="Times New Roman"/>
          <w:color w:val="000000" w:themeColor="text1"/>
          <w:sz w:val="24"/>
          <w:szCs w:val="24"/>
        </w:rPr>
      </w:pPr>
      <w:r w:rsidRPr="00A37660">
        <w:rPr>
          <w:rFonts w:ascii="Times New Roman" w:hAnsi="Times New Roman"/>
          <w:color w:val="000000" w:themeColor="text1"/>
          <w:sz w:val="24"/>
          <w:szCs w:val="24"/>
        </w:rPr>
        <w:t>Как влияет на брачность превалирование потребности в брачном партнере над потребностью в брачном статусе?</w:t>
      </w:r>
    </w:p>
    <w:p w14:paraId="10E24A3F" w14:textId="77777777" w:rsidR="00BF6CDB" w:rsidRPr="00A37660" w:rsidRDefault="00BF6CDB" w:rsidP="00BF6CDB">
      <w:pPr>
        <w:pStyle w:val="af3"/>
        <w:numPr>
          <w:ilvl w:val="0"/>
          <w:numId w:val="39"/>
        </w:numPr>
        <w:spacing w:line="276" w:lineRule="auto"/>
        <w:jc w:val="both"/>
        <w:rPr>
          <w:rFonts w:ascii="Times New Roman" w:hAnsi="Times New Roman"/>
          <w:color w:val="000000" w:themeColor="text1"/>
          <w:sz w:val="24"/>
          <w:szCs w:val="24"/>
        </w:rPr>
      </w:pPr>
      <w:r w:rsidRPr="00A37660">
        <w:rPr>
          <w:rFonts w:ascii="Times New Roman" w:hAnsi="Times New Roman"/>
          <w:color w:val="000000" w:themeColor="text1"/>
          <w:sz w:val="24"/>
          <w:szCs w:val="24"/>
        </w:rPr>
        <w:lastRenderedPageBreak/>
        <w:t>Отсутствие какой «вины» (и ответственности) предполагает принятый в западной литературе термин «развод без вины» – юридической или моральной?</w:t>
      </w:r>
    </w:p>
    <w:p w14:paraId="5446FC19" w14:textId="77777777" w:rsidR="00BF6CDB" w:rsidRPr="00A37660" w:rsidRDefault="00BF6CDB" w:rsidP="00BF6CDB">
      <w:pPr>
        <w:pStyle w:val="af3"/>
        <w:numPr>
          <w:ilvl w:val="0"/>
          <w:numId w:val="39"/>
        </w:numPr>
        <w:spacing w:line="276" w:lineRule="auto"/>
        <w:jc w:val="both"/>
        <w:rPr>
          <w:rFonts w:ascii="Times New Roman" w:hAnsi="Times New Roman"/>
          <w:color w:val="000000" w:themeColor="text1"/>
          <w:sz w:val="24"/>
          <w:szCs w:val="24"/>
        </w:rPr>
      </w:pPr>
      <w:r w:rsidRPr="00A37660">
        <w:rPr>
          <w:rFonts w:ascii="Times New Roman" w:hAnsi="Times New Roman"/>
          <w:color w:val="000000" w:themeColor="text1"/>
          <w:sz w:val="24"/>
          <w:szCs w:val="24"/>
        </w:rPr>
        <w:t>В чем состоит различие между объективными и субъективными причинами развода?</w:t>
      </w:r>
    </w:p>
    <w:p w14:paraId="4242212D" w14:textId="77777777" w:rsidR="00BF6CDB" w:rsidRPr="00A37660" w:rsidRDefault="00BF6CDB" w:rsidP="00BF6CDB">
      <w:pPr>
        <w:pStyle w:val="af3"/>
        <w:numPr>
          <w:ilvl w:val="0"/>
          <w:numId w:val="39"/>
        </w:numPr>
        <w:spacing w:line="276" w:lineRule="auto"/>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Уменьшается ли число </w:t>
      </w:r>
      <w:r w:rsidRPr="00A37660">
        <w:rPr>
          <w:rFonts w:ascii="Times New Roman" w:hAnsi="Times New Roman"/>
          <w:color w:val="000000" w:themeColor="text1"/>
          <w:sz w:val="24"/>
          <w:szCs w:val="24"/>
        </w:rPr>
        <w:t xml:space="preserve">разводов по объективным </w:t>
      </w:r>
      <w:proofErr w:type="gramStart"/>
      <w:r w:rsidRPr="00A37660">
        <w:rPr>
          <w:rFonts w:ascii="Times New Roman" w:hAnsi="Times New Roman"/>
          <w:color w:val="000000" w:themeColor="text1"/>
          <w:sz w:val="24"/>
          <w:szCs w:val="24"/>
        </w:rPr>
        <w:t>причинам</w:t>
      </w:r>
      <w:r>
        <w:rPr>
          <w:rFonts w:ascii="Times New Roman" w:hAnsi="Times New Roman"/>
          <w:color w:val="000000" w:themeColor="text1"/>
          <w:sz w:val="24"/>
          <w:szCs w:val="24"/>
        </w:rPr>
        <w:t xml:space="preserve">, </w:t>
      </w:r>
      <w:r w:rsidRPr="00A37660">
        <w:rPr>
          <w:rFonts w:ascii="Times New Roman" w:hAnsi="Times New Roman"/>
          <w:color w:val="000000" w:themeColor="text1"/>
          <w:sz w:val="24"/>
          <w:szCs w:val="24"/>
        </w:rPr>
        <w:t xml:space="preserve"> </w:t>
      </w:r>
      <w:r>
        <w:rPr>
          <w:rFonts w:ascii="Times New Roman" w:hAnsi="Times New Roman"/>
          <w:color w:val="000000" w:themeColor="text1"/>
          <w:sz w:val="24"/>
          <w:szCs w:val="24"/>
        </w:rPr>
        <w:t>к</w:t>
      </w:r>
      <w:r w:rsidRPr="00A37660">
        <w:rPr>
          <w:rFonts w:ascii="Times New Roman" w:hAnsi="Times New Roman"/>
          <w:color w:val="000000" w:themeColor="text1"/>
          <w:sz w:val="24"/>
          <w:szCs w:val="24"/>
        </w:rPr>
        <w:t>огда</w:t>
      </w:r>
      <w:proofErr w:type="gramEnd"/>
      <w:r w:rsidRPr="00A37660">
        <w:rPr>
          <w:rFonts w:ascii="Times New Roman" w:hAnsi="Times New Roman"/>
          <w:color w:val="000000" w:themeColor="text1"/>
          <w:sz w:val="24"/>
          <w:szCs w:val="24"/>
        </w:rPr>
        <w:t xml:space="preserve"> общественное мнение и законодательство допускают расторжение брака </w:t>
      </w:r>
      <w:r>
        <w:rPr>
          <w:rFonts w:ascii="Times New Roman" w:hAnsi="Times New Roman"/>
          <w:color w:val="000000" w:themeColor="text1"/>
          <w:sz w:val="24"/>
          <w:szCs w:val="24"/>
        </w:rPr>
        <w:t xml:space="preserve">также и </w:t>
      </w:r>
      <w:r w:rsidRPr="00A37660">
        <w:rPr>
          <w:rFonts w:ascii="Times New Roman" w:hAnsi="Times New Roman"/>
          <w:color w:val="000000" w:themeColor="text1"/>
          <w:sz w:val="24"/>
          <w:szCs w:val="24"/>
        </w:rPr>
        <w:t>по субъективным причинам?</w:t>
      </w:r>
    </w:p>
    <w:p w14:paraId="7DFF89DE" w14:textId="77777777" w:rsidR="00BF6CDB" w:rsidRPr="00A37660" w:rsidRDefault="00BF6CDB" w:rsidP="00BF6CDB">
      <w:pPr>
        <w:pStyle w:val="af3"/>
        <w:numPr>
          <w:ilvl w:val="0"/>
          <w:numId w:val="39"/>
        </w:numPr>
        <w:spacing w:line="276" w:lineRule="auto"/>
        <w:jc w:val="both"/>
        <w:rPr>
          <w:rFonts w:ascii="Times New Roman" w:hAnsi="Times New Roman"/>
          <w:color w:val="000000" w:themeColor="text1"/>
          <w:sz w:val="24"/>
          <w:szCs w:val="24"/>
        </w:rPr>
      </w:pPr>
      <w:r w:rsidRPr="00A37660">
        <w:rPr>
          <w:rFonts w:ascii="Times New Roman" w:hAnsi="Times New Roman"/>
          <w:color w:val="000000" w:themeColor="text1"/>
          <w:sz w:val="24"/>
          <w:szCs w:val="24"/>
        </w:rPr>
        <w:t>Почему брачное и бракоразводное законодательство дореволюционной России вызывало недовольство в обществе и в каких социальных группах это недовольство было наиболее заметным?</w:t>
      </w:r>
    </w:p>
    <w:p w14:paraId="4F5917A3" w14:textId="77777777" w:rsidR="00BF6CDB" w:rsidRPr="00A37660" w:rsidRDefault="00BF6CDB" w:rsidP="00BF6CDB">
      <w:pPr>
        <w:pStyle w:val="af3"/>
        <w:numPr>
          <w:ilvl w:val="0"/>
          <w:numId w:val="39"/>
        </w:numPr>
        <w:spacing w:line="276" w:lineRule="auto"/>
        <w:jc w:val="both"/>
        <w:rPr>
          <w:rFonts w:ascii="Times New Roman" w:hAnsi="Times New Roman"/>
          <w:color w:val="000000" w:themeColor="text1"/>
          <w:sz w:val="24"/>
          <w:szCs w:val="24"/>
        </w:rPr>
      </w:pPr>
      <w:r w:rsidRPr="00A37660">
        <w:rPr>
          <w:rFonts w:ascii="Times New Roman" w:hAnsi="Times New Roman"/>
          <w:color w:val="000000" w:themeColor="text1"/>
          <w:sz w:val="24"/>
          <w:szCs w:val="24"/>
        </w:rPr>
        <w:t>Какие изменения в бракоразводном законодательстве произошли в нашей стране за последние 100 лет?</w:t>
      </w:r>
    </w:p>
    <w:p w14:paraId="2B39D880" w14:textId="77777777" w:rsidR="00BF6CDB" w:rsidRDefault="00BF6CDB" w:rsidP="00BF6CDB">
      <w:pPr>
        <w:pStyle w:val="af3"/>
        <w:numPr>
          <w:ilvl w:val="0"/>
          <w:numId w:val="39"/>
        </w:numPr>
        <w:spacing w:line="276" w:lineRule="auto"/>
        <w:jc w:val="both"/>
      </w:pPr>
      <w:r w:rsidRPr="00A04FF7">
        <w:rPr>
          <w:rFonts w:ascii="Times New Roman" w:hAnsi="Times New Roman"/>
          <w:color w:val="000000" w:themeColor="text1"/>
          <w:sz w:val="24"/>
          <w:szCs w:val="24"/>
        </w:rPr>
        <w:t xml:space="preserve">Почему вероятность развода в повторных браках не меньше, чем в первых? </w:t>
      </w:r>
    </w:p>
    <w:p w14:paraId="3B83620B" w14:textId="1552F97C" w:rsidR="00BA3BEB" w:rsidRPr="00BF6CDB" w:rsidRDefault="00BF6CDB" w:rsidP="00BF6CDB">
      <w:pPr>
        <w:pStyle w:val="af3"/>
        <w:numPr>
          <w:ilvl w:val="0"/>
          <w:numId w:val="39"/>
        </w:numPr>
        <w:spacing w:line="276" w:lineRule="auto"/>
        <w:jc w:val="both"/>
      </w:pPr>
      <w:r w:rsidRPr="00BF6CDB">
        <w:rPr>
          <w:rFonts w:ascii="Times New Roman" w:hAnsi="Times New Roman"/>
          <w:color w:val="000000" w:themeColor="text1"/>
          <w:sz w:val="24"/>
          <w:szCs w:val="24"/>
        </w:rPr>
        <w:t>Как отражаются современные тенденции брачного и бракоразводного поведения на уровне рождаемости? Компенсируют ли повторные браки (и рождение детей в них) негативный эффект распада первых браков?</w:t>
      </w:r>
    </w:p>
    <w:p w14:paraId="3F0DFD01" w14:textId="16AFD533" w:rsidR="00BA3BEB" w:rsidRDefault="00BA3BEB" w:rsidP="00BA3BEB">
      <w:pPr>
        <w:pStyle w:val="af3"/>
        <w:spacing w:line="276" w:lineRule="auto"/>
        <w:jc w:val="both"/>
        <w:rPr>
          <w:rFonts w:ascii="Times New Roman" w:hAnsi="Times New Roman"/>
          <w:color w:val="000000" w:themeColor="text1"/>
          <w:sz w:val="24"/>
          <w:szCs w:val="24"/>
        </w:rPr>
      </w:pPr>
    </w:p>
    <w:p w14:paraId="7292C417" w14:textId="037999E6" w:rsidR="00BA3BEB" w:rsidRDefault="00BA3BEB" w:rsidP="00BA3BEB">
      <w:pPr>
        <w:pStyle w:val="af3"/>
        <w:spacing w:line="276" w:lineRule="auto"/>
        <w:jc w:val="both"/>
        <w:rPr>
          <w:rFonts w:ascii="Times New Roman" w:hAnsi="Times New Roman"/>
          <w:color w:val="000000" w:themeColor="text1"/>
          <w:sz w:val="24"/>
          <w:szCs w:val="24"/>
        </w:rPr>
      </w:pPr>
    </w:p>
    <w:p w14:paraId="6B11C3A0" w14:textId="238ABE5F" w:rsidR="00BA3BEB" w:rsidRDefault="00BA3BEB" w:rsidP="00BA3BEB">
      <w:pPr>
        <w:pStyle w:val="af3"/>
        <w:spacing w:line="276" w:lineRule="auto"/>
        <w:jc w:val="both"/>
        <w:rPr>
          <w:rFonts w:ascii="Times New Roman" w:hAnsi="Times New Roman"/>
          <w:color w:val="000000" w:themeColor="text1"/>
          <w:sz w:val="24"/>
          <w:szCs w:val="24"/>
        </w:rPr>
      </w:pPr>
    </w:p>
    <w:p w14:paraId="1CB6160F" w14:textId="77777777" w:rsidR="00BA3BEB" w:rsidRPr="00A37660" w:rsidRDefault="00BA3BEB" w:rsidP="00BA3BEB">
      <w:pPr>
        <w:pStyle w:val="af3"/>
        <w:spacing w:line="276" w:lineRule="auto"/>
        <w:jc w:val="both"/>
        <w:rPr>
          <w:rFonts w:ascii="Times New Roman" w:hAnsi="Times New Roman"/>
          <w:color w:val="000000" w:themeColor="text1"/>
          <w:sz w:val="24"/>
          <w:szCs w:val="24"/>
        </w:rPr>
      </w:pPr>
    </w:p>
    <w:p w14:paraId="00BD0031" w14:textId="6DBD1278" w:rsidR="00A37660" w:rsidRDefault="00A37660" w:rsidP="006942B5">
      <w:pPr>
        <w:widowControl w:val="0"/>
        <w:tabs>
          <w:tab w:val="left" w:pos="220"/>
          <w:tab w:val="left" w:pos="720"/>
        </w:tabs>
        <w:autoSpaceDE w:val="0"/>
        <w:autoSpaceDN w:val="0"/>
        <w:adjustRightInd w:val="0"/>
      </w:pPr>
    </w:p>
    <w:p w14:paraId="3A35DBF0" w14:textId="5D762209" w:rsidR="008019C1" w:rsidRDefault="008019C1" w:rsidP="008019C1">
      <w:pPr>
        <w:jc w:val="center"/>
        <w:rPr>
          <w:rFonts w:eastAsia="MS Gothic"/>
          <w:b/>
          <w:bCs/>
          <w:kern w:val="24"/>
        </w:rPr>
      </w:pPr>
      <w:r w:rsidRPr="006E0B13">
        <w:rPr>
          <w:rFonts w:eastAsia="MS Gothic"/>
          <w:b/>
          <w:bCs/>
          <w:kern w:val="24"/>
        </w:rPr>
        <w:t>Критерии</w:t>
      </w:r>
      <w:r w:rsidRPr="006E0B13">
        <w:rPr>
          <w:rFonts w:eastAsia="MS Gothic"/>
          <w:kern w:val="24"/>
        </w:rPr>
        <w:t xml:space="preserve"> </w:t>
      </w:r>
      <w:r w:rsidRPr="006E0B13">
        <w:rPr>
          <w:rFonts w:eastAsia="MS Gothic"/>
          <w:b/>
          <w:bCs/>
          <w:kern w:val="24"/>
        </w:rPr>
        <w:t>оценки ответов на зачете:</w:t>
      </w:r>
    </w:p>
    <w:p w14:paraId="1804A2EA" w14:textId="77777777" w:rsidR="00BA3BEB" w:rsidRPr="006E0B13" w:rsidRDefault="00BA3BEB" w:rsidP="008019C1">
      <w:pPr>
        <w:jc w:val="center"/>
        <w:rPr>
          <w:rFonts w:eastAsia="MS Gothic"/>
          <w:b/>
          <w:bCs/>
          <w:kern w:val="24"/>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20" w:firstRow="1" w:lastRow="0" w:firstColumn="0" w:lastColumn="0" w:noHBand="0" w:noVBand="1"/>
      </w:tblPr>
      <w:tblGrid>
        <w:gridCol w:w="1624"/>
        <w:gridCol w:w="12828"/>
      </w:tblGrid>
      <w:tr w:rsidR="008019C1" w:rsidRPr="00425F03" w14:paraId="589F4172" w14:textId="77777777">
        <w:trPr>
          <w:trHeight w:val="584"/>
        </w:trPr>
        <w:tc>
          <w:tcPr>
            <w:tcW w:w="562" w:type="pct"/>
            <w:shd w:val="clear" w:color="auto" w:fill="auto"/>
          </w:tcPr>
          <w:p w14:paraId="3F435E9A" w14:textId="77777777" w:rsidR="008019C1" w:rsidRPr="006E0B13" w:rsidRDefault="008019C1" w:rsidP="00594CCE">
            <w:r w:rsidRPr="006E0B13">
              <w:rPr>
                <w:kern w:val="24"/>
              </w:rPr>
              <w:t xml:space="preserve">Зачтено </w:t>
            </w:r>
          </w:p>
        </w:tc>
        <w:tc>
          <w:tcPr>
            <w:tcW w:w="4438" w:type="pct"/>
            <w:shd w:val="clear" w:color="auto" w:fill="auto"/>
          </w:tcPr>
          <w:p w14:paraId="169120AD" w14:textId="77777777" w:rsidR="008019C1" w:rsidRPr="006E0B13" w:rsidRDefault="008019C1" w:rsidP="00594CCE">
            <w:r w:rsidRPr="006E0B13">
              <w:rPr>
                <w:kern w:val="24"/>
              </w:rPr>
              <w:t xml:space="preserve">Ответ логически выстроен и излагается на хорошем научном языке. Студент хорошо владеет необходимыми источниками и литературой, хорошо ориентируется в них, использует при ответе специализированную лексику, дает хорошие ответы на основной </w:t>
            </w:r>
            <w:proofErr w:type="gramStart"/>
            <w:r w:rsidRPr="006E0B13">
              <w:rPr>
                <w:kern w:val="24"/>
              </w:rPr>
              <w:t>и  дополнительные</w:t>
            </w:r>
            <w:proofErr w:type="gramEnd"/>
            <w:r w:rsidRPr="006E0B13">
              <w:rPr>
                <w:kern w:val="24"/>
              </w:rPr>
              <w:t xml:space="preserve"> вопросы.</w:t>
            </w:r>
          </w:p>
        </w:tc>
      </w:tr>
      <w:tr w:rsidR="008019C1" w:rsidRPr="00425F03" w14:paraId="156C0844" w14:textId="77777777">
        <w:trPr>
          <w:trHeight w:val="584"/>
        </w:trPr>
        <w:tc>
          <w:tcPr>
            <w:tcW w:w="562" w:type="pct"/>
            <w:shd w:val="clear" w:color="auto" w:fill="auto"/>
          </w:tcPr>
          <w:p w14:paraId="709E9FE2" w14:textId="77777777" w:rsidR="008019C1" w:rsidRPr="006E0B13" w:rsidRDefault="008019C1" w:rsidP="00594CCE">
            <w:r w:rsidRPr="006E0B13">
              <w:rPr>
                <w:kern w:val="24"/>
              </w:rPr>
              <w:t xml:space="preserve">Не зачтено </w:t>
            </w:r>
          </w:p>
        </w:tc>
        <w:tc>
          <w:tcPr>
            <w:tcW w:w="4438" w:type="pct"/>
            <w:shd w:val="clear" w:color="auto" w:fill="auto"/>
          </w:tcPr>
          <w:p w14:paraId="10688968" w14:textId="77777777" w:rsidR="008019C1" w:rsidRPr="006E0B13" w:rsidRDefault="008019C1" w:rsidP="00594CCE">
            <w:r w:rsidRPr="006E0B13">
              <w:rPr>
                <w:kern w:val="24"/>
              </w:rPr>
              <w:t>В ответе полностью отсутствует явная логика. Студент не владеет в полной мере даже основными источниками, не ориентируется в них, при ответе не использует специализированную лексику, дает неудовлетворительные ответы на дополнительные и основные вопросы.</w:t>
            </w:r>
          </w:p>
        </w:tc>
      </w:tr>
    </w:tbl>
    <w:p w14:paraId="6C85D5FE" w14:textId="1079053C" w:rsidR="008F2C31" w:rsidRDefault="008F2C31" w:rsidP="008F2C31"/>
    <w:p w14:paraId="0DCA82BA" w14:textId="77777777" w:rsidR="00BA3BEB" w:rsidRDefault="00BA3BEB" w:rsidP="008F2C31"/>
    <w:p w14:paraId="656F6170" w14:textId="77777777" w:rsidR="008F2C31" w:rsidRPr="007F4738" w:rsidRDefault="008F2C31" w:rsidP="008F2C31">
      <w:r w:rsidRPr="007F4738">
        <w:rPr>
          <w:b/>
        </w:rPr>
        <w:t>8. Ресурсное обеспечение</w:t>
      </w:r>
      <w:r w:rsidRPr="007F4738">
        <w:t>:</w:t>
      </w:r>
    </w:p>
    <w:p w14:paraId="7CFA02BD" w14:textId="77777777" w:rsidR="008F2C31" w:rsidRPr="007F4738" w:rsidRDefault="008F2C31" w:rsidP="008F2C31">
      <w:pPr>
        <w:keepNext/>
        <w:spacing w:before="240" w:after="60"/>
        <w:jc w:val="center"/>
        <w:outlineLvl w:val="1"/>
        <w:rPr>
          <w:rFonts w:eastAsia="SimSun"/>
          <w:b/>
          <w:bCs/>
          <w:iCs/>
        </w:rPr>
      </w:pPr>
      <w:bookmarkStart w:id="1" w:name="_Toc478232495"/>
      <w:bookmarkStart w:id="2" w:name="_Toc512865322"/>
      <w:r w:rsidRPr="007F4738">
        <w:rPr>
          <w:rFonts w:eastAsia="SimSun"/>
          <w:b/>
          <w:bCs/>
          <w:iCs/>
        </w:rPr>
        <w:t>8.1. Учебно-методическое и информационное обеспечение дисциплины</w:t>
      </w:r>
      <w:bookmarkEnd w:id="1"/>
      <w:bookmarkEnd w:id="2"/>
    </w:p>
    <w:p w14:paraId="42BEEF01" w14:textId="77777777" w:rsidR="00B81FCE" w:rsidRPr="002016A2" w:rsidRDefault="008F2C31" w:rsidP="00B81FCE">
      <w:pPr>
        <w:spacing w:after="160" w:line="259" w:lineRule="auto"/>
        <w:rPr>
          <w:b/>
          <w:bCs/>
          <w:color w:val="000000" w:themeColor="text1"/>
        </w:rPr>
      </w:pPr>
      <w:r w:rsidRPr="002016A2">
        <w:rPr>
          <w:b/>
        </w:rPr>
        <w:t xml:space="preserve">а) </w:t>
      </w:r>
      <w:bookmarkStart w:id="3" w:name="_Hlk63105912"/>
      <w:r w:rsidR="00B81FCE" w:rsidRPr="002016A2">
        <w:rPr>
          <w:b/>
          <w:bCs/>
          <w:color w:val="000000" w:themeColor="text1"/>
        </w:rPr>
        <w:t>Основная литература</w:t>
      </w:r>
    </w:p>
    <w:p w14:paraId="3594E870" w14:textId="77777777" w:rsidR="00CF4AC1" w:rsidRPr="00A01BD7" w:rsidRDefault="00CF4AC1" w:rsidP="008B0DC4">
      <w:pPr>
        <w:pStyle w:val="ad"/>
        <w:ind w:left="0"/>
        <w:jc w:val="both"/>
        <w:rPr>
          <w:color w:val="000000" w:themeColor="text1"/>
          <w:sz w:val="20"/>
          <w:szCs w:val="20"/>
        </w:rPr>
      </w:pPr>
    </w:p>
    <w:p w14:paraId="2CA5D7A5" w14:textId="77777777" w:rsidR="00CF4AC1" w:rsidRPr="00D92A70" w:rsidRDefault="00CF4AC1" w:rsidP="00CF4AC1">
      <w:pPr>
        <w:pStyle w:val="ad"/>
        <w:numPr>
          <w:ilvl w:val="0"/>
          <w:numId w:val="33"/>
        </w:numPr>
        <w:ind w:left="0" w:firstLine="0"/>
        <w:jc w:val="both"/>
        <w:rPr>
          <w:color w:val="000000" w:themeColor="text1"/>
        </w:rPr>
      </w:pPr>
      <w:r w:rsidRPr="00D92A70">
        <w:rPr>
          <w:color w:val="000000" w:themeColor="text1"/>
        </w:rPr>
        <w:t>Антонов А.И., Борисов В.А. Лекции по демографии. М.: Академический проект, 2011. – 592 с.</w:t>
      </w:r>
    </w:p>
    <w:p w14:paraId="72A81F6C" w14:textId="4013D5E8" w:rsidR="00CF4AC1" w:rsidRPr="00D92A70" w:rsidRDefault="00CF4AC1" w:rsidP="00B81FCE">
      <w:pPr>
        <w:pStyle w:val="ad"/>
        <w:numPr>
          <w:ilvl w:val="0"/>
          <w:numId w:val="33"/>
        </w:numPr>
        <w:ind w:left="0" w:firstLine="0"/>
        <w:jc w:val="both"/>
        <w:rPr>
          <w:color w:val="000000" w:themeColor="text1"/>
        </w:rPr>
      </w:pPr>
      <w:r w:rsidRPr="00D92A70">
        <w:t>И вместе, и врозь: социология взаимных представлений супругов (по результатам социологических исследований) / под ред. А.И. Антонова</w:t>
      </w:r>
      <w:r w:rsidR="00E40DDD" w:rsidRPr="00D92A70">
        <w:t>.</w:t>
      </w:r>
      <w:r w:rsidRPr="00D92A70">
        <w:t xml:space="preserve"> </w:t>
      </w:r>
      <w:r w:rsidR="00E40DDD" w:rsidRPr="00D92A70">
        <w:t xml:space="preserve">– </w:t>
      </w:r>
      <w:r w:rsidRPr="00D92A70">
        <w:t xml:space="preserve">М.: Издательство </w:t>
      </w:r>
      <w:r w:rsidR="00E40DDD" w:rsidRPr="00D92A70">
        <w:t>«</w:t>
      </w:r>
      <w:r w:rsidRPr="00D92A70">
        <w:t>У Никитских ворот</w:t>
      </w:r>
      <w:r w:rsidR="00E40DDD" w:rsidRPr="00D92A70">
        <w:t>»</w:t>
      </w:r>
      <w:r w:rsidRPr="00D92A70">
        <w:t>, 2022. — 270 с.</w:t>
      </w:r>
    </w:p>
    <w:p w14:paraId="3C1B5BC8" w14:textId="51263D1C" w:rsidR="00783AF2" w:rsidRPr="00D92A70" w:rsidRDefault="00783AF2" w:rsidP="00783AF2">
      <w:pPr>
        <w:pStyle w:val="ad"/>
        <w:numPr>
          <w:ilvl w:val="0"/>
          <w:numId w:val="33"/>
        </w:numPr>
        <w:ind w:left="0" w:firstLine="0"/>
        <w:jc w:val="both"/>
        <w:rPr>
          <w:color w:val="000000" w:themeColor="text1"/>
        </w:rPr>
      </w:pPr>
      <w:r w:rsidRPr="00D92A70">
        <w:rPr>
          <w:color w:val="000000" w:themeColor="text1"/>
        </w:rPr>
        <w:t xml:space="preserve">Синельников А. Б. Браки и разводы в современном обществе: социологический анализ. Учебное пособие. М.: Издательство «Перо», 2023. – 392 с. </w:t>
      </w:r>
      <w:r w:rsidRPr="00D92A70">
        <w:rPr>
          <w:color w:val="000000" w:themeColor="text1"/>
          <w:lang w:val="en-US"/>
        </w:rPr>
        <w:t>URL</w:t>
      </w:r>
      <w:r w:rsidRPr="00D92A70">
        <w:rPr>
          <w:color w:val="000000" w:themeColor="text1"/>
        </w:rPr>
        <w:t xml:space="preserve">: https://istina.msu.ru/publications/book/510459430/ </w:t>
      </w:r>
      <w:r w:rsidR="00B87920" w:rsidRPr="00D92A70">
        <w:rPr>
          <w:color w:val="000000" w:themeColor="text1"/>
        </w:rPr>
        <w:t>(дата обращения 22.10.2024)</w:t>
      </w:r>
    </w:p>
    <w:p w14:paraId="36CA5537" w14:textId="43E8B472" w:rsidR="00CF4AC1" w:rsidRPr="00D92A70" w:rsidRDefault="00CF4AC1" w:rsidP="00B81FCE">
      <w:pPr>
        <w:pStyle w:val="ad"/>
        <w:numPr>
          <w:ilvl w:val="0"/>
          <w:numId w:val="33"/>
        </w:numPr>
        <w:ind w:left="0" w:firstLine="0"/>
        <w:jc w:val="both"/>
        <w:rPr>
          <w:color w:val="000000" w:themeColor="text1"/>
        </w:rPr>
      </w:pPr>
      <w:r w:rsidRPr="00D92A70">
        <w:rPr>
          <w:color w:val="000000" w:themeColor="text1"/>
        </w:rPr>
        <w:t xml:space="preserve">Синельников А. Б. Супружество, отцовство и материнство в российском обществе // Социологический журнал. 2015. Т. 21. № 4. С. 132-148. </w:t>
      </w:r>
      <w:r w:rsidRPr="00D92A70">
        <w:rPr>
          <w:color w:val="000000" w:themeColor="text1"/>
          <w:lang w:val="en-US"/>
        </w:rPr>
        <w:t>URL</w:t>
      </w:r>
      <w:r w:rsidRPr="00D92A70">
        <w:rPr>
          <w:color w:val="000000" w:themeColor="text1"/>
        </w:rPr>
        <w:t xml:space="preserve">: </w:t>
      </w:r>
      <w:r w:rsidR="00B87920" w:rsidRPr="00D92A70">
        <w:rPr>
          <w:color w:val="000000" w:themeColor="text1"/>
        </w:rPr>
        <w:t xml:space="preserve"> https://www.journal-socjournal.ru/index.php/socjour/article/view/3068/4037 (дата обращения 22.10.2024)</w:t>
      </w:r>
    </w:p>
    <w:p w14:paraId="0B33F6E0" w14:textId="77777777" w:rsidR="00CF4AC1" w:rsidRPr="00D92A70" w:rsidRDefault="00CF4AC1" w:rsidP="00B81FCE">
      <w:pPr>
        <w:pStyle w:val="ad"/>
        <w:numPr>
          <w:ilvl w:val="0"/>
          <w:numId w:val="33"/>
        </w:numPr>
        <w:ind w:left="0" w:firstLine="0"/>
        <w:jc w:val="both"/>
        <w:rPr>
          <w:color w:val="000000" w:themeColor="text1"/>
        </w:rPr>
      </w:pPr>
      <w:r w:rsidRPr="00D92A70">
        <w:rPr>
          <w:color w:val="000000" w:themeColor="text1"/>
        </w:rPr>
        <w:t>Синельников А.Б. Трансформация брака и рождаемость в России // Народонаселение. № 2. 2019. С. 26-39. URL: http://www.isesp-ras.ru/images/narodonaselenie/2019_2.pdf (дата обращения 05.03.2022).</w:t>
      </w:r>
    </w:p>
    <w:p w14:paraId="6CAFBE88" w14:textId="2B168BEB" w:rsidR="00361C46" w:rsidRPr="00D92A70" w:rsidRDefault="00361C46" w:rsidP="00B81FCE">
      <w:pPr>
        <w:pStyle w:val="ad"/>
        <w:numPr>
          <w:ilvl w:val="0"/>
          <w:numId w:val="33"/>
        </w:numPr>
        <w:ind w:left="0" w:firstLine="0"/>
        <w:jc w:val="both"/>
        <w:rPr>
          <w:color w:val="000000" w:themeColor="text1"/>
        </w:rPr>
      </w:pPr>
      <w:r w:rsidRPr="00D92A70">
        <w:rPr>
          <w:color w:val="000000" w:themeColor="text1"/>
        </w:rPr>
        <w:t>Синельников А. Б. Влияние миграционной истории на семейное положение и число детей у современных русских мужчин и женщин // Народонаселение. — 2024. — Т. 27, № </w:t>
      </w:r>
      <w:r w:rsidR="00B87920" w:rsidRPr="00D92A70">
        <w:rPr>
          <w:color w:val="000000" w:themeColor="text1"/>
          <w:lang w:val="en-US"/>
        </w:rPr>
        <w:t>S</w:t>
      </w:r>
      <w:r w:rsidRPr="00D92A70">
        <w:rPr>
          <w:color w:val="000000" w:themeColor="text1"/>
        </w:rPr>
        <w:t>1. — С. 38–52.</w:t>
      </w:r>
      <w:r w:rsidR="00B87920" w:rsidRPr="00D92A70">
        <w:t xml:space="preserve"> </w:t>
      </w:r>
      <w:hyperlink r:id="rId9" w:history="1">
        <w:r w:rsidR="00B87920" w:rsidRPr="00D92A70">
          <w:rPr>
            <w:rStyle w:val="a4"/>
          </w:rPr>
          <w:t>https://www.jour.fnisc.ru/index.php/population/article/view/10066/9814</w:t>
        </w:r>
      </w:hyperlink>
      <w:r w:rsidR="00B87920" w:rsidRPr="00D92A70">
        <w:rPr>
          <w:color w:val="000000" w:themeColor="text1"/>
        </w:rPr>
        <w:t xml:space="preserve"> (дата обращения 22.10.2024)</w:t>
      </w:r>
    </w:p>
    <w:p w14:paraId="396DC200" w14:textId="77777777" w:rsidR="00D92A70" w:rsidRPr="00D92A70" w:rsidRDefault="00CF4AC1" w:rsidP="00D92A70">
      <w:pPr>
        <w:pStyle w:val="ad"/>
        <w:numPr>
          <w:ilvl w:val="0"/>
          <w:numId w:val="33"/>
        </w:numPr>
        <w:ind w:left="0" w:firstLine="0"/>
        <w:jc w:val="both"/>
        <w:rPr>
          <w:color w:val="000000" w:themeColor="text1"/>
        </w:rPr>
      </w:pPr>
      <w:r w:rsidRPr="00D92A70">
        <w:rPr>
          <w:color w:val="000000" w:themeColor="text1"/>
        </w:rPr>
        <w:t xml:space="preserve">Социология семьи. Учебник / Под ред. проф. А.И. Антонова. – 2-е изд., </w:t>
      </w:r>
      <w:proofErr w:type="spellStart"/>
      <w:r w:rsidRPr="00D92A70">
        <w:rPr>
          <w:color w:val="000000" w:themeColor="text1"/>
        </w:rPr>
        <w:t>перераб</w:t>
      </w:r>
      <w:proofErr w:type="spellEnd"/>
      <w:proofErr w:type="gramStart"/>
      <w:r w:rsidRPr="00D92A70">
        <w:rPr>
          <w:color w:val="000000" w:themeColor="text1"/>
        </w:rPr>
        <w:t>.</w:t>
      </w:r>
      <w:proofErr w:type="gramEnd"/>
      <w:r w:rsidRPr="00D92A70">
        <w:rPr>
          <w:color w:val="000000" w:themeColor="text1"/>
        </w:rPr>
        <w:t xml:space="preserve"> и доп. – М.: ИНФРА-М. 2005.– 640 с.</w:t>
      </w:r>
    </w:p>
    <w:p w14:paraId="5B006F62" w14:textId="34303BAA" w:rsidR="008B0DC4" w:rsidRPr="00D92A70" w:rsidRDefault="00CF4AC1" w:rsidP="00D92A70">
      <w:pPr>
        <w:pStyle w:val="ad"/>
        <w:numPr>
          <w:ilvl w:val="0"/>
          <w:numId w:val="33"/>
        </w:numPr>
        <w:ind w:left="0" w:firstLine="0"/>
        <w:jc w:val="both"/>
        <w:rPr>
          <w:color w:val="000000" w:themeColor="text1"/>
        </w:rPr>
      </w:pPr>
      <w:r w:rsidRPr="00D92A70">
        <w:rPr>
          <w:color w:val="000000" w:themeColor="text1"/>
        </w:rPr>
        <w:t>Ценности семейно-</w:t>
      </w:r>
      <w:proofErr w:type="spellStart"/>
      <w:r w:rsidRPr="00D92A70">
        <w:rPr>
          <w:color w:val="000000" w:themeColor="text1"/>
        </w:rPr>
        <w:t>детного</w:t>
      </w:r>
      <w:proofErr w:type="spellEnd"/>
      <w:r w:rsidRPr="00D92A70">
        <w:rPr>
          <w:color w:val="000000" w:themeColor="text1"/>
        </w:rPr>
        <w:t xml:space="preserve"> образа жизни (</w:t>
      </w:r>
      <w:proofErr w:type="spellStart"/>
      <w:r w:rsidRPr="00D92A70">
        <w:rPr>
          <w:color w:val="000000" w:themeColor="text1"/>
        </w:rPr>
        <w:t>СеДОЖ</w:t>
      </w:r>
      <w:proofErr w:type="spellEnd"/>
      <w:r w:rsidRPr="00D92A70">
        <w:rPr>
          <w:color w:val="000000" w:themeColor="text1"/>
        </w:rPr>
        <w:t xml:space="preserve">–2019): Аналитический отчет по результатам межрегионального социолого-демографического исследования; Москва, МГУ имени М.В. Ломоносова / А.И. Антонов, В.М. Карпова, С.В. Ляликова и др.; под. ред. А.И. Антонова. – М.: МАКС Пресс, 2020. – 486 c. – 3,1 Мб. (Электронное издание сетевого распространения). </w:t>
      </w:r>
      <w:bookmarkStart w:id="4" w:name="_Hlk117446799"/>
      <w:r w:rsidR="00146CF9" w:rsidRPr="00D92A70">
        <w:rPr>
          <w:color w:val="000000" w:themeColor="text1"/>
        </w:rPr>
        <w:t xml:space="preserve">https://istina.msu.ru/publications/book/334530483/ </w:t>
      </w:r>
      <w:bookmarkEnd w:id="4"/>
      <w:r w:rsidR="00D92A70" w:rsidRPr="00D92A70">
        <w:rPr>
          <w:color w:val="000000" w:themeColor="text1"/>
        </w:rPr>
        <w:t>(дата обращения 22.10.2024)</w:t>
      </w:r>
    </w:p>
    <w:p w14:paraId="30A0FCE1" w14:textId="77777777" w:rsidR="00D92A70" w:rsidRPr="002C7E6D" w:rsidRDefault="00D92A70" w:rsidP="00B81FCE">
      <w:pPr>
        <w:spacing w:after="160" w:line="259" w:lineRule="auto"/>
        <w:rPr>
          <w:b/>
          <w:bCs/>
          <w:color w:val="000000" w:themeColor="text1"/>
        </w:rPr>
      </w:pPr>
    </w:p>
    <w:p w14:paraId="25C9B638" w14:textId="42B83A4A" w:rsidR="00B81FCE" w:rsidRPr="00D92A70" w:rsidRDefault="008B0DC4" w:rsidP="00B81FCE">
      <w:pPr>
        <w:spacing w:after="160" w:line="259" w:lineRule="auto"/>
        <w:rPr>
          <w:b/>
          <w:bCs/>
          <w:color w:val="000000" w:themeColor="text1"/>
        </w:rPr>
      </w:pPr>
      <w:r w:rsidRPr="00D92A70">
        <w:rPr>
          <w:b/>
          <w:bCs/>
          <w:color w:val="000000" w:themeColor="text1"/>
        </w:rPr>
        <w:t xml:space="preserve">б) </w:t>
      </w:r>
      <w:r w:rsidR="00B81FCE" w:rsidRPr="00D92A70">
        <w:rPr>
          <w:b/>
          <w:bCs/>
          <w:color w:val="000000" w:themeColor="text1"/>
        </w:rPr>
        <w:t>Дополнительная литература</w:t>
      </w:r>
    </w:p>
    <w:p w14:paraId="3184C839" w14:textId="7C528066" w:rsidR="00E40DDD" w:rsidRPr="00D92A70" w:rsidRDefault="00E40DDD" w:rsidP="00CF4AC1">
      <w:pPr>
        <w:pStyle w:val="ad"/>
        <w:numPr>
          <w:ilvl w:val="0"/>
          <w:numId w:val="35"/>
        </w:numPr>
        <w:jc w:val="both"/>
        <w:rPr>
          <w:color w:val="000000" w:themeColor="text1"/>
        </w:rPr>
      </w:pPr>
      <w:r w:rsidRPr="00D92A70">
        <w:rPr>
          <w:color w:val="000000" w:themeColor="text1"/>
        </w:rPr>
        <w:t xml:space="preserve">Блюм А., Лефевр С., </w:t>
      </w:r>
      <w:proofErr w:type="spellStart"/>
      <w:r w:rsidRPr="00D92A70">
        <w:rPr>
          <w:color w:val="000000" w:themeColor="text1"/>
        </w:rPr>
        <w:t>Себий</w:t>
      </w:r>
      <w:proofErr w:type="spellEnd"/>
      <w:r w:rsidRPr="00D92A70">
        <w:rPr>
          <w:color w:val="000000" w:themeColor="text1"/>
        </w:rPr>
        <w:t xml:space="preserve"> П., </w:t>
      </w:r>
      <w:proofErr w:type="spellStart"/>
      <w:r w:rsidRPr="00D92A70">
        <w:rPr>
          <w:color w:val="000000" w:themeColor="text1"/>
        </w:rPr>
        <w:t>Бадурашвили</w:t>
      </w:r>
      <w:proofErr w:type="spellEnd"/>
      <w:r w:rsidRPr="00D92A70">
        <w:rPr>
          <w:color w:val="000000" w:themeColor="text1"/>
        </w:rPr>
        <w:t xml:space="preserve"> И., Ренье-</w:t>
      </w:r>
      <w:proofErr w:type="spellStart"/>
      <w:r w:rsidRPr="00D92A70">
        <w:rPr>
          <w:color w:val="000000" w:themeColor="text1"/>
        </w:rPr>
        <w:t>Луалье</w:t>
      </w:r>
      <w:proofErr w:type="spellEnd"/>
      <w:r w:rsidRPr="00D92A70">
        <w:rPr>
          <w:color w:val="000000" w:themeColor="text1"/>
        </w:rPr>
        <w:t xml:space="preserve"> А., </w:t>
      </w:r>
      <w:proofErr w:type="spellStart"/>
      <w:r w:rsidRPr="00D92A70">
        <w:rPr>
          <w:color w:val="000000" w:themeColor="text1"/>
        </w:rPr>
        <w:t>Станкуниене</w:t>
      </w:r>
      <w:proofErr w:type="spellEnd"/>
      <w:r w:rsidRPr="00D92A70">
        <w:rPr>
          <w:color w:val="000000" w:themeColor="text1"/>
        </w:rPr>
        <w:t xml:space="preserve"> В., Синявская О. Семья в четырех странах: Франция, Грузия, Литва, Россия // </w:t>
      </w:r>
      <w:proofErr w:type="spellStart"/>
      <w:r w:rsidRPr="00D92A70">
        <w:rPr>
          <w:color w:val="000000" w:themeColor="text1"/>
        </w:rPr>
        <w:t>ДемоскопWeekly</w:t>
      </w:r>
      <w:proofErr w:type="spellEnd"/>
      <w:r w:rsidRPr="00D92A70">
        <w:rPr>
          <w:color w:val="000000" w:themeColor="text1"/>
        </w:rPr>
        <w:t xml:space="preserve">. 2011. № 449-450. URL: http://demoscope.ru/weekly/2011/0449/tema01.php (дата обращения </w:t>
      </w:r>
      <w:r w:rsidR="00146CF9" w:rsidRPr="00D92A70">
        <w:rPr>
          <w:color w:val="000000" w:themeColor="text1"/>
          <w:lang w:val="en-US"/>
        </w:rPr>
        <w:t>22</w:t>
      </w:r>
      <w:r w:rsidRPr="00D92A70">
        <w:rPr>
          <w:color w:val="000000" w:themeColor="text1"/>
        </w:rPr>
        <w:t>.1</w:t>
      </w:r>
      <w:r w:rsidR="00146CF9" w:rsidRPr="00D92A70">
        <w:rPr>
          <w:color w:val="000000" w:themeColor="text1"/>
          <w:lang w:val="en-US"/>
        </w:rPr>
        <w:t>0</w:t>
      </w:r>
      <w:r w:rsidRPr="00D92A70">
        <w:rPr>
          <w:color w:val="000000" w:themeColor="text1"/>
        </w:rPr>
        <w:t>.202</w:t>
      </w:r>
      <w:r w:rsidR="00146CF9" w:rsidRPr="00D92A70">
        <w:rPr>
          <w:color w:val="000000" w:themeColor="text1"/>
          <w:lang w:val="en-US"/>
        </w:rPr>
        <w:t>4</w:t>
      </w:r>
      <w:r w:rsidRPr="00D92A70">
        <w:rPr>
          <w:color w:val="000000" w:themeColor="text1"/>
        </w:rPr>
        <w:t>)</w:t>
      </w:r>
    </w:p>
    <w:p w14:paraId="3AFF3E34" w14:textId="236C9071" w:rsidR="00E40DDD" w:rsidRPr="00D92A70" w:rsidRDefault="00E40DDD" w:rsidP="00CF4AC1">
      <w:pPr>
        <w:pStyle w:val="ad"/>
        <w:numPr>
          <w:ilvl w:val="0"/>
          <w:numId w:val="35"/>
        </w:numPr>
        <w:jc w:val="both"/>
        <w:rPr>
          <w:color w:val="000000" w:themeColor="text1"/>
        </w:rPr>
      </w:pPr>
      <w:r w:rsidRPr="00D92A70">
        <w:rPr>
          <w:color w:val="000000" w:themeColor="text1"/>
        </w:rPr>
        <w:t xml:space="preserve">Вишневский А. Демографическая революция меняет репродуктивную стратегию вида </w:t>
      </w:r>
      <w:proofErr w:type="spellStart"/>
      <w:r w:rsidRPr="00D92A70">
        <w:rPr>
          <w:color w:val="000000" w:themeColor="text1"/>
        </w:rPr>
        <w:t>homo</w:t>
      </w:r>
      <w:proofErr w:type="spellEnd"/>
      <w:r w:rsidRPr="00D92A70">
        <w:rPr>
          <w:color w:val="000000" w:themeColor="text1"/>
        </w:rPr>
        <w:t xml:space="preserve"> </w:t>
      </w:r>
      <w:proofErr w:type="spellStart"/>
      <w:r w:rsidRPr="00D92A70">
        <w:rPr>
          <w:color w:val="000000" w:themeColor="text1"/>
        </w:rPr>
        <w:t>sapiens</w:t>
      </w:r>
      <w:proofErr w:type="spellEnd"/>
      <w:r w:rsidRPr="00D92A70">
        <w:rPr>
          <w:color w:val="000000" w:themeColor="text1"/>
        </w:rPr>
        <w:t xml:space="preserve"> // Демографическое обозрение. – 2014. Т.1, № 1. С. 6-33. [Электронный ресурс] – режим доступа: </w:t>
      </w:r>
      <w:hyperlink r:id="rId10" w:history="1">
        <w:r w:rsidRPr="00D92A70">
          <w:rPr>
            <w:rStyle w:val="a4"/>
            <w:rFonts w:cs="Tahoma"/>
            <w:color w:val="000000" w:themeColor="text1"/>
          </w:rPr>
          <w:t>https://demreview.hse.ru/article/view/1825/2548</w:t>
        </w:r>
      </w:hyperlink>
      <w:r w:rsidRPr="00D92A70">
        <w:rPr>
          <w:color w:val="000000" w:themeColor="text1"/>
        </w:rPr>
        <w:t xml:space="preserve"> (дата обращения </w:t>
      </w:r>
      <w:r w:rsidR="00146CF9" w:rsidRPr="00D92A70">
        <w:rPr>
          <w:color w:val="000000" w:themeColor="text1"/>
        </w:rPr>
        <w:t>22</w:t>
      </w:r>
      <w:r w:rsidRPr="00D92A70">
        <w:rPr>
          <w:color w:val="000000" w:themeColor="text1"/>
        </w:rPr>
        <w:t>.10.202</w:t>
      </w:r>
      <w:r w:rsidR="00146CF9" w:rsidRPr="00D92A70">
        <w:rPr>
          <w:color w:val="000000" w:themeColor="text1"/>
        </w:rPr>
        <w:t>4</w:t>
      </w:r>
      <w:r w:rsidRPr="00D92A70">
        <w:rPr>
          <w:color w:val="000000" w:themeColor="text1"/>
        </w:rPr>
        <w:t>).</w:t>
      </w:r>
    </w:p>
    <w:p w14:paraId="6D021A2B" w14:textId="343F291B" w:rsidR="00E40DDD" w:rsidRPr="00D92A70" w:rsidRDefault="00E40DDD" w:rsidP="00CF4AC1">
      <w:pPr>
        <w:pStyle w:val="ad"/>
        <w:numPr>
          <w:ilvl w:val="0"/>
          <w:numId w:val="35"/>
        </w:numPr>
        <w:jc w:val="both"/>
        <w:rPr>
          <w:color w:val="000000" w:themeColor="text1"/>
        </w:rPr>
      </w:pPr>
      <w:r w:rsidRPr="00D92A70">
        <w:rPr>
          <w:color w:val="000000" w:themeColor="text1"/>
        </w:rPr>
        <w:t>Гурко Т.А. Теоретические подходы к изучению семьи: [монография] [Электронное издание] / Т. А. Гурко; Институт социологии РАН. – Электрон. текст</w:t>
      </w:r>
      <w:proofErr w:type="gramStart"/>
      <w:r w:rsidRPr="00D92A70">
        <w:rPr>
          <w:color w:val="000000" w:themeColor="text1"/>
        </w:rPr>
        <w:t>.</w:t>
      </w:r>
      <w:proofErr w:type="gramEnd"/>
      <w:r w:rsidRPr="00D92A70">
        <w:rPr>
          <w:color w:val="000000" w:themeColor="text1"/>
        </w:rPr>
        <w:t xml:space="preserve"> дан. (объём 1,2 Мб). 2-е изд., </w:t>
      </w:r>
      <w:proofErr w:type="spellStart"/>
      <w:r w:rsidRPr="00D92A70">
        <w:rPr>
          <w:color w:val="000000" w:themeColor="text1"/>
        </w:rPr>
        <w:t>перераб</w:t>
      </w:r>
      <w:proofErr w:type="spellEnd"/>
      <w:proofErr w:type="gramStart"/>
      <w:r w:rsidRPr="00D92A70">
        <w:rPr>
          <w:color w:val="000000" w:themeColor="text1"/>
        </w:rPr>
        <w:t>.</w:t>
      </w:r>
      <w:proofErr w:type="gramEnd"/>
      <w:r w:rsidRPr="00D92A70">
        <w:rPr>
          <w:color w:val="000000" w:themeColor="text1"/>
        </w:rPr>
        <w:t xml:space="preserve"> и доп. – М.: Институт социологии РАН, 2016. – С. 28-29. – 210 с. – 1 CD-ROM. URL: https://www.isras.ru/files/File/publ/Gurko_Teoreticheskie_podkhody_k_izucheniyu_semyi_2_izd_electron_final_2016.pdf (дата обращения </w:t>
      </w:r>
      <w:r w:rsidR="00146CF9" w:rsidRPr="00D92A70">
        <w:rPr>
          <w:color w:val="000000" w:themeColor="text1"/>
        </w:rPr>
        <w:t>22</w:t>
      </w:r>
      <w:r w:rsidRPr="00D92A70">
        <w:rPr>
          <w:color w:val="000000" w:themeColor="text1"/>
        </w:rPr>
        <w:t>.10.202</w:t>
      </w:r>
      <w:r w:rsidR="00146CF9" w:rsidRPr="00D92A70">
        <w:rPr>
          <w:color w:val="000000" w:themeColor="text1"/>
        </w:rPr>
        <w:t>4</w:t>
      </w:r>
      <w:r w:rsidRPr="00D92A70">
        <w:rPr>
          <w:color w:val="000000" w:themeColor="text1"/>
        </w:rPr>
        <w:t>).</w:t>
      </w:r>
    </w:p>
    <w:p w14:paraId="04B2D631" w14:textId="58235323" w:rsidR="00E40DDD" w:rsidRPr="00D92A70" w:rsidRDefault="00E40DDD" w:rsidP="00CF4AC1">
      <w:pPr>
        <w:pStyle w:val="ad"/>
        <w:numPr>
          <w:ilvl w:val="0"/>
          <w:numId w:val="35"/>
        </w:numPr>
        <w:jc w:val="both"/>
        <w:rPr>
          <w:color w:val="000000" w:themeColor="text1"/>
        </w:rPr>
      </w:pPr>
      <w:r w:rsidRPr="00D92A70">
        <w:rPr>
          <w:color w:val="000000" w:themeColor="text1"/>
        </w:rPr>
        <w:t xml:space="preserve">Захаров С.В. Длительность супружеской жизни женщин репродуктивного возраста // </w:t>
      </w:r>
      <w:proofErr w:type="spellStart"/>
      <w:r w:rsidRPr="00D92A70">
        <w:rPr>
          <w:color w:val="000000" w:themeColor="text1"/>
        </w:rPr>
        <w:t>ДемоскопWeekly</w:t>
      </w:r>
      <w:proofErr w:type="spellEnd"/>
      <w:r w:rsidRPr="00D92A70">
        <w:rPr>
          <w:color w:val="000000" w:themeColor="text1"/>
        </w:rPr>
        <w:t>. № 289 - 290. 2007. URL: http://www.demoscope.ru/weekly/2007/0289/tema04.php (дата обращения 2</w:t>
      </w:r>
      <w:r w:rsidR="00146CF9" w:rsidRPr="00D92A70">
        <w:rPr>
          <w:color w:val="000000" w:themeColor="text1"/>
        </w:rPr>
        <w:t>2</w:t>
      </w:r>
      <w:r w:rsidRPr="00D92A70">
        <w:rPr>
          <w:color w:val="000000" w:themeColor="text1"/>
        </w:rPr>
        <w:t>.1</w:t>
      </w:r>
      <w:r w:rsidR="00146CF9" w:rsidRPr="00D92A70">
        <w:rPr>
          <w:color w:val="000000" w:themeColor="text1"/>
        </w:rPr>
        <w:t>0</w:t>
      </w:r>
      <w:r w:rsidRPr="00D92A70">
        <w:rPr>
          <w:color w:val="000000" w:themeColor="text1"/>
        </w:rPr>
        <w:t>.202</w:t>
      </w:r>
      <w:r w:rsidR="00146CF9" w:rsidRPr="00D92A70">
        <w:rPr>
          <w:color w:val="000000" w:themeColor="text1"/>
        </w:rPr>
        <w:t>4</w:t>
      </w:r>
      <w:r w:rsidRPr="00D92A70">
        <w:rPr>
          <w:color w:val="000000" w:themeColor="text1"/>
        </w:rPr>
        <w:t>).</w:t>
      </w:r>
    </w:p>
    <w:p w14:paraId="79AC2847" w14:textId="77777777" w:rsidR="00146CF9" w:rsidRPr="00D92A70" w:rsidRDefault="00E40DDD" w:rsidP="00146CF9">
      <w:pPr>
        <w:pStyle w:val="ad"/>
        <w:numPr>
          <w:ilvl w:val="0"/>
          <w:numId w:val="35"/>
        </w:numPr>
        <w:jc w:val="both"/>
        <w:rPr>
          <w:color w:val="000000" w:themeColor="text1"/>
        </w:rPr>
      </w:pPr>
      <w:r w:rsidRPr="00D92A70">
        <w:rPr>
          <w:color w:val="000000" w:themeColor="text1"/>
        </w:rPr>
        <w:lastRenderedPageBreak/>
        <w:t xml:space="preserve">Захаров С.В., Чурилова Е.В., Агаджанян В.С. Рождаемость в повторных союзах в России: позволяет ли вступление в новый супружеский союз достичь идеала двухдетной семьи? // Демографическое обозрение. 2016. Т.3, №1. С.35-51. DOI: </w:t>
      </w:r>
      <w:hyperlink r:id="rId11" w:history="1">
        <w:r w:rsidR="00146CF9" w:rsidRPr="00D92A70">
          <w:rPr>
            <w:rStyle w:val="a4"/>
          </w:rPr>
          <w:t>https://doi.org/10.17323/demreview.v3i1.1762</w:t>
        </w:r>
      </w:hyperlink>
      <w:r w:rsidR="00146CF9" w:rsidRPr="00D92A70">
        <w:rPr>
          <w:color w:val="000000" w:themeColor="text1"/>
        </w:rPr>
        <w:t xml:space="preserve"> (дата обращения 22.10.2024).</w:t>
      </w:r>
    </w:p>
    <w:p w14:paraId="7096EBB5" w14:textId="349534EA" w:rsidR="00E40DDD" w:rsidRPr="00D92A70" w:rsidRDefault="00E40DDD" w:rsidP="00CF4AC1">
      <w:pPr>
        <w:pStyle w:val="ad"/>
        <w:numPr>
          <w:ilvl w:val="0"/>
          <w:numId w:val="35"/>
        </w:numPr>
        <w:jc w:val="both"/>
        <w:rPr>
          <w:color w:val="000000" w:themeColor="text1"/>
        </w:rPr>
      </w:pPr>
      <w:r w:rsidRPr="00D92A70">
        <w:rPr>
          <w:color w:val="000000" w:themeColor="text1"/>
        </w:rPr>
        <w:t xml:space="preserve">Концепция государственной семейной политики в Российской Федерации // Российская газета. 29 августа 2014 г. – URL: https://rg.ru/2014/08/29/semya-site-dok.html (дата обращения </w:t>
      </w:r>
      <w:r w:rsidR="00665AD4" w:rsidRPr="00D92A70">
        <w:rPr>
          <w:color w:val="000000" w:themeColor="text1"/>
        </w:rPr>
        <w:t>22</w:t>
      </w:r>
      <w:r w:rsidRPr="00D92A70">
        <w:rPr>
          <w:color w:val="000000" w:themeColor="text1"/>
        </w:rPr>
        <w:t>.10.202</w:t>
      </w:r>
      <w:r w:rsidR="00665AD4" w:rsidRPr="00D92A70">
        <w:rPr>
          <w:color w:val="000000" w:themeColor="text1"/>
        </w:rPr>
        <w:t>4</w:t>
      </w:r>
      <w:r w:rsidRPr="00D92A70">
        <w:rPr>
          <w:color w:val="000000" w:themeColor="text1"/>
        </w:rPr>
        <w:t>)</w:t>
      </w:r>
    </w:p>
    <w:p w14:paraId="68DD6601" w14:textId="77777777" w:rsidR="00E40DDD" w:rsidRPr="00D92A70" w:rsidRDefault="00E40DDD" w:rsidP="00CF4AC1">
      <w:pPr>
        <w:pStyle w:val="ad"/>
        <w:numPr>
          <w:ilvl w:val="0"/>
          <w:numId w:val="35"/>
        </w:numPr>
        <w:jc w:val="both"/>
        <w:rPr>
          <w:color w:val="000000" w:themeColor="text1"/>
        </w:rPr>
      </w:pPr>
      <w:r w:rsidRPr="00D92A70">
        <w:rPr>
          <w:color w:val="000000" w:themeColor="text1"/>
        </w:rPr>
        <w:t>Мальтус Т.Р. Опыт закона о народонаселении. Перевод И.А. Вернера. М., 1895.</w:t>
      </w:r>
    </w:p>
    <w:p w14:paraId="109F19E5" w14:textId="119EF11B" w:rsidR="00E40DDD" w:rsidRPr="00D92A70" w:rsidRDefault="00E40DDD" w:rsidP="00CF4AC1">
      <w:pPr>
        <w:pStyle w:val="ad"/>
        <w:numPr>
          <w:ilvl w:val="0"/>
          <w:numId w:val="35"/>
        </w:numPr>
        <w:jc w:val="both"/>
        <w:rPr>
          <w:color w:val="000000" w:themeColor="text1"/>
        </w:rPr>
      </w:pPr>
      <w:r w:rsidRPr="00D92A70">
        <w:rPr>
          <w:color w:val="000000" w:themeColor="text1"/>
        </w:rPr>
        <w:t xml:space="preserve">Население России 2019. Двадцать седьмой ежегодный демографический доклад / отв. ред. С.В. Захаров — М.: Изд. дом гос. ун-та – Высшей школы экономики, 2022. — 344 с. URL: http://www.demoscope.ru/weekly/knigi/ns_r19/sod_r.html (дата обращения </w:t>
      </w:r>
      <w:r w:rsidR="00665AD4" w:rsidRPr="00D92A70">
        <w:rPr>
          <w:color w:val="000000" w:themeColor="text1"/>
        </w:rPr>
        <w:t>22</w:t>
      </w:r>
      <w:r w:rsidRPr="00D92A70">
        <w:rPr>
          <w:color w:val="000000" w:themeColor="text1"/>
        </w:rPr>
        <w:t>.</w:t>
      </w:r>
      <w:r w:rsidR="00665AD4" w:rsidRPr="00D92A70">
        <w:rPr>
          <w:color w:val="000000" w:themeColor="text1"/>
        </w:rPr>
        <w:t>10</w:t>
      </w:r>
      <w:r w:rsidRPr="00D92A70">
        <w:rPr>
          <w:color w:val="000000" w:themeColor="text1"/>
        </w:rPr>
        <w:t>.202</w:t>
      </w:r>
      <w:r w:rsidR="00C20DED" w:rsidRPr="00D92A70">
        <w:rPr>
          <w:color w:val="000000" w:themeColor="text1"/>
        </w:rPr>
        <w:t>4</w:t>
      </w:r>
      <w:r w:rsidRPr="00D92A70">
        <w:rPr>
          <w:color w:val="000000" w:themeColor="text1"/>
        </w:rPr>
        <w:t>).</w:t>
      </w:r>
    </w:p>
    <w:p w14:paraId="1FE79EA6" w14:textId="77777777" w:rsidR="00E40DDD" w:rsidRPr="00D92A70" w:rsidRDefault="00E40DDD" w:rsidP="00CF4AC1">
      <w:pPr>
        <w:pStyle w:val="ad"/>
        <w:numPr>
          <w:ilvl w:val="0"/>
          <w:numId w:val="35"/>
        </w:numPr>
        <w:jc w:val="both"/>
        <w:rPr>
          <w:color w:val="000000" w:themeColor="text1"/>
        </w:rPr>
      </w:pPr>
      <w:r w:rsidRPr="00D92A70">
        <w:rPr>
          <w:color w:val="000000" w:themeColor="text1"/>
        </w:rPr>
        <w:t xml:space="preserve">Осипова Н. Г. Эволюция социальных </w:t>
      </w:r>
      <w:proofErr w:type="gramStart"/>
      <w:r w:rsidRPr="00D92A70">
        <w:rPr>
          <w:color w:val="000000" w:themeColor="text1"/>
        </w:rPr>
        <w:t>институтов  семьи</w:t>
      </w:r>
      <w:proofErr w:type="gramEnd"/>
      <w:r w:rsidRPr="00D92A70">
        <w:rPr>
          <w:color w:val="000000" w:themeColor="text1"/>
        </w:rPr>
        <w:t>, родства и брака в контексте гендерного неравенства //  Образование и право. 2020. № 6. С. 114–125.</w:t>
      </w:r>
    </w:p>
    <w:p w14:paraId="3F4B750C" w14:textId="5A3A398E" w:rsidR="00C20DED" w:rsidRPr="00D92A70" w:rsidRDefault="00C20DED" w:rsidP="00CF4AC1">
      <w:pPr>
        <w:pStyle w:val="ad"/>
        <w:numPr>
          <w:ilvl w:val="0"/>
          <w:numId w:val="35"/>
        </w:numPr>
        <w:jc w:val="both"/>
        <w:rPr>
          <w:color w:val="000000" w:themeColor="text1"/>
        </w:rPr>
      </w:pPr>
      <w:r w:rsidRPr="00D92A70">
        <w:rPr>
          <w:color w:val="000000" w:themeColor="text1"/>
        </w:rPr>
        <w:t>Синельников А. Б., Карпова В. М., Ляликова С. В., Антонов А. И. Влияние репродуктивного опыта родительских семей на вероятность выбора многодетной стратегии родительства // Женщина в российском обществе. 2023. № 4.</w:t>
      </w:r>
      <w:r w:rsidRPr="00D92A70">
        <w:rPr>
          <w:color w:val="000000" w:themeColor="text1"/>
          <w:lang w:val="en-US"/>
        </w:rPr>
        <w:t xml:space="preserve"> </w:t>
      </w:r>
      <w:r w:rsidRPr="00D92A70">
        <w:rPr>
          <w:color w:val="000000" w:themeColor="text1"/>
        </w:rPr>
        <w:t xml:space="preserve">С. 71-85. DOI: </w:t>
      </w:r>
      <w:hyperlink r:id="rId12" w:history="1">
        <w:r w:rsidRPr="00D92A70">
          <w:rPr>
            <w:rStyle w:val="a4"/>
          </w:rPr>
          <w:t>https://doi.org/10.31857/S013216250020195-7</w:t>
        </w:r>
      </w:hyperlink>
      <w:r w:rsidRPr="00D92A70">
        <w:rPr>
          <w:color w:val="000000" w:themeColor="text1"/>
          <w:lang w:val="en-US"/>
        </w:rPr>
        <w:t xml:space="preserve"> </w:t>
      </w:r>
      <w:r w:rsidRPr="00D92A70">
        <w:rPr>
          <w:color w:val="000000" w:themeColor="text1"/>
        </w:rPr>
        <w:t>(дата обращения 22.10.2024).</w:t>
      </w:r>
    </w:p>
    <w:p w14:paraId="13BE0240" w14:textId="1292E82A" w:rsidR="00E40DDD" w:rsidRPr="00D92A70" w:rsidRDefault="00E40DDD" w:rsidP="00CF4AC1">
      <w:pPr>
        <w:pStyle w:val="ad"/>
        <w:numPr>
          <w:ilvl w:val="0"/>
          <w:numId w:val="35"/>
        </w:numPr>
        <w:jc w:val="both"/>
        <w:rPr>
          <w:color w:val="000000" w:themeColor="text1"/>
        </w:rPr>
      </w:pPr>
      <w:r w:rsidRPr="00D92A70">
        <w:rPr>
          <w:color w:val="000000" w:themeColor="text1"/>
        </w:rPr>
        <w:t xml:space="preserve">Синельников А. Б. Влияние распада семей, повторных браков и сожительств на рождаемость // Социально-экономические и демографические аспекты реализации национальных проектов в регионе: сборник статей X Уральского демографического форума. — Т. 1. — Екатеринбург: Екатеринбург, 2019. С. 28–35. URL: https://elar.urfu.ru/bitstream/10995/77583/1/978-5-94646-620-2_2019_03.pdf (дата обращения </w:t>
      </w:r>
      <w:r w:rsidR="00665AD4" w:rsidRPr="002C7E6D">
        <w:rPr>
          <w:color w:val="000000" w:themeColor="text1"/>
        </w:rPr>
        <w:t>22</w:t>
      </w:r>
      <w:r w:rsidRPr="00D92A70">
        <w:rPr>
          <w:color w:val="000000" w:themeColor="text1"/>
        </w:rPr>
        <w:t>.10.202</w:t>
      </w:r>
      <w:r w:rsidR="00665AD4" w:rsidRPr="002C7E6D">
        <w:rPr>
          <w:color w:val="000000" w:themeColor="text1"/>
        </w:rPr>
        <w:t>4</w:t>
      </w:r>
      <w:r w:rsidRPr="00D92A70">
        <w:rPr>
          <w:color w:val="000000" w:themeColor="text1"/>
        </w:rPr>
        <w:t>).</w:t>
      </w:r>
    </w:p>
    <w:p w14:paraId="08B3108E" w14:textId="62EB5138" w:rsidR="00E40DDD" w:rsidRPr="00D92A70" w:rsidRDefault="00E40DDD" w:rsidP="00CF4AC1">
      <w:pPr>
        <w:pStyle w:val="ad"/>
        <w:numPr>
          <w:ilvl w:val="0"/>
          <w:numId w:val="35"/>
        </w:numPr>
        <w:jc w:val="both"/>
        <w:rPr>
          <w:color w:val="000000" w:themeColor="text1"/>
        </w:rPr>
      </w:pPr>
      <w:r w:rsidRPr="00D92A70">
        <w:rPr>
          <w:color w:val="000000" w:themeColor="text1"/>
        </w:rPr>
        <w:t xml:space="preserve">Синельников А.Б. Можно ли дать сожителям права законных супругов? // Социология. 2018. № 1. С. 154-174. URL: http://soziologi.ru/archive/?ELEMENT_ID=16330 (дата обращения </w:t>
      </w:r>
      <w:r w:rsidR="00C20DED" w:rsidRPr="002C7E6D">
        <w:rPr>
          <w:color w:val="000000" w:themeColor="text1"/>
        </w:rPr>
        <w:t>22</w:t>
      </w:r>
      <w:r w:rsidRPr="00D92A70">
        <w:rPr>
          <w:color w:val="000000" w:themeColor="text1"/>
        </w:rPr>
        <w:t>.10.202</w:t>
      </w:r>
      <w:r w:rsidR="00C20DED" w:rsidRPr="002C7E6D">
        <w:rPr>
          <w:color w:val="000000" w:themeColor="text1"/>
        </w:rPr>
        <w:t>4</w:t>
      </w:r>
      <w:r w:rsidRPr="00D92A70">
        <w:rPr>
          <w:color w:val="000000" w:themeColor="text1"/>
        </w:rPr>
        <w:t>).</w:t>
      </w:r>
    </w:p>
    <w:p w14:paraId="588EC391" w14:textId="6DAEA576" w:rsidR="00E40DDD" w:rsidRPr="00D92A70" w:rsidRDefault="00E40DDD" w:rsidP="00CF4AC1">
      <w:pPr>
        <w:pStyle w:val="ad"/>
        <w:numPr>
          <w:ilvl w:val="0"/>
          <w:numId w:val="35"/>
        </w:numPr>
        <w:jc w:val="both"/>
        <w:rPr>
          <w:color w:val="000000" w:themeColor="text1"/>
        </w:rPr>
      </w:pPr>
      <w:r w:rsidRPr="00D92A70">
        <w:rPr>
          <w:color w:val="000000" w:themeColor="text1"/>
        </w:rPr>
        <w:t xml:space="preserve">Синельников А.Б. Обособление поколений в семьях как фактор снижения рождаемости // Социологические исследования. № 5. 2022. С. 36-48. </w:t>
      </w:r>
      <w:proofErr w:type="gramStart"/>
      <w:r w:rsidRPr="00D92A70">
        <w:rPr>
          <w:color w:val="000000" w:themeColor="text1"/>
        </w:rPr>
        <w:t xml:space="preserve">DOI: </w:t>
      </w:r>
      <w:r w:rsidR="00665AD4" w:rsidRPr="00D92A70">
        <w:rPr>
          <w:color w:val="000000" w:themeColor="text1"/>
          <w:lang w:val="en-US"/>
        </w:rPr>
        <w:t xml:space="preserve"> </w:t>
      </w:r>
      <w:r w:rsidR="00665AD4" w:rsidRPr="00D92A70">
        <w:rPr>
          <w:color w:val="000000" w:themeColor="text1"/>
        </w:rPr>
        <w:t>https://</w:t>
      </w:r>
      <w:r w:rsidR="00665AD4" w:rsidRPr="00D92A70">
        <w:rPr>
          <w:color w:val="000000" w:themeColor="text1"/>
          <w:lang w:val="en-US"/>
        </w:rPr>
        <w:t>doi.org/</w:t>
      </w:r>
      <w:r w:rsidRPr="00D92A70">
        <w:rPr>
          <w:color w:val="000000" w:themeColor="text1"/>
        </w:rPr>
        <w:t>10.31857/S013216250020195-7</w:t>
      </w:r>
      <w:proofErr w:type="gramEnd"/>
    </w:p>
    <w:p w14:paraId="074B6F60" w14:textId="77777777" w:rsidR="00E40DDD" w:rsidRPr="00D92A70" w:rsidRDefault="00E40DDD" w:rsidP="00CF4AC1">
      <w:pPr>
        <w:pStyle w:val="ad"/>
        <w:numPr>
          <w:ilvl w:val="0"/>
          <w:numId w:val="35"/>
        </w:numPr>
        <w:jc w:val="both"/>
        <w:rPr>
          <w:color w:val="000000" w:themeColor="text1"/>
        </w:rPr>
      </w:pPr>
      <w:r w:rsidRPr="00D92A70">
        <w:rPr>
          <w:color w:val="000000" w:themeColor="text1"/>
        </w:rPr>
        <w:t>Синельников А.Б. Трансформация семьи и развитие общества. Учебное пособие. М.: КДУ, 2008. – 320 С. (Серия «Спецкурс»).</w:t>
      </w:r>
    </w:p>
    <w:p w14:paraId="73FC5EB5" w14:textId="341D26D4" w:rsidR="00E40DDD" w:rsidRPr="00D92A70" w:rsidRDefault="00E40DDD" w:rsidP="00E40DDD">
      <w:pPr>
        <w:pStyle w:val="ad"/>
        <w:numPr>
          <w:ilvl w:val="0"/>
          <w:numId w:val="35"/>
        </w:numPr>
        <w:tabs>
          <w:tab w:val="left" w:pos="3269"/>
          <w:tab w:val="left" w:pos="6996"/>
        </w:tabs>
        <w:jc w:val="both"/>
        <w:rPr>
          <w:color w:val="000000" w:themeColor="text1"/>
        </w:rPr>
      </w:pPr>
      <w:proofErr w:type="spellStart"/>
      <w:r w:rsidRPr="00D92A70">
        <w:rPr>
          <w:color w:val="000000" w:themeColor="text1"/>
        </w:rPr>
        <w:t>Тольц</w:t>
      </w:r>
      <w:proofErr w:type="spellEnd"/>
      <w:r w:rsidRPr="00D92A70">
        <w:rPr>
          <w:color w:val="000000" w:themeColor="text1"/>
        </w:rPr>
        <w:t xml:space="preserve"> М. О влиянии брачного статуса на рождаемость // </w:t>
      </w:r>
      <w:proofErr w:type="spellStart"/>
      <w:r w:rsidRPr="00D92A70">
        <w:rPr>
          <w:color w:val="000000" w:themeColor="text1"/>
        </w:rPr>
        <w:t>ДемоскопWeekly</w:t>
      </w:r>
      <w:proofErr w:type="spellEnd"/>
      <w:r w:rsidRPr="00D92A70">
        <w:rPr>
          <w:color w:val="000000" w:themeColor="text1"/>
        </w:rPr>
        <w:t>. № 871-872. 2020. URL: http://www.demoscope.ru/weekly/2020/0871/nauka03.php (дата обращения 2</w:t>
      </w:r>
      <w:r w:rsidR="00C20DED" w:rsidRPr="00D92A70">
        <w:rPr>
          <w:color w:val="000000" w:themeColor="text1"/>
        </w:rPr>
        <w:t>2</w:t>
      </w:r>
      <w:r w:rsidRPr="00D92A70">
        <w:rPr>
          <w:color w:val="000000" w:themeColor="text1"/>
        </w:rPr>
        <w:t>.</w:t>
      </w:r>
      <w:r w:rsidR="00C20DED" w:rsidRPr="00D92A70">
        <w:rPr>
          <w:color w:val="000000" w:themeColor="text1"/>
        </w:rPr>
        <w:t>10</w:t>
      </w:r>
      <w:r w:rsidRPr="00D92A70">
        <w:rPr>
          <w:color w:val="000000" w:themeColor="text1"/>
        </w:rPr>
        <w:t>.202</w:t>
      </w:r>
      <w:r w:rsidR="00C20DED" w:rsidRPr="00D92A70">
        <w:rPr>
          <w:color w:val="000000" w:themeColor="text1"/>
        </w:rPr>
        <w:t>4</w:t>
      </w:r>
      <w:r w:rsidRPr="00D92A70">
        <w:rPr>
          <w:color w:val="000000" w:themeColor="text1"/>
        </w:rPr>
        <w:t>)</w:t>
      </w:r>
    </w:p>
    <w:p w14:paraId="33CA45BC" w14:textId="77777777" w:rsidR="00E40DDD" w:rsidRPr="00D92A70" w:rsidRDefault="00E40DDD" w:rsidP="00CF4AC1">
      <w:pPr>
        <w:pStyle w:val="ad"/>
        <w:numPr>
          <w:ilvl w:val="0"/>
          <w:numId w:val="35"/>
        </w:numPr>
        <w:jc w:val="both"/>
        <w:rPr>
          <w:color w:val="000000" w:themeColor="text1"/>
        </w:rPr>
      </w:pPr>
      <w:r w:rsidRPr="00D92A70">
        <w:rPr>
          <w:color w:val="000000" w:themeColor="text1"/>
        </w:rPr>
        <w:t>Указ Президента Российской Федерации от 09.10.2007 г. № 1351 «Об утверждении Концепции демографической политики Российской Федерации на период до 2025 года». (В редакции Указа Президента Российской Федерации от 01.07.2014 г. N 483). URL: http://www.kremlin.ru/acts/bank/26299 (дата обращения 23.10.2022).</w:t>
      </w:r>
    </w:p>
    <w:p w14:paraId="05431D92" w14:textId="77777777" w:rsidR="00E40DDD" w:rsidRPr="00D92A70" w:rsidRDefault="00E40DDD" w:rsidP="00CF4AC1">
      <w:pPr>
        <w:pStyle w:val="ad"/>
        <w:numPr>
          <w:ilvl w:val="0"/>
          <w:numId w:val="35"/>
        </w:numPr>
        <w:jc w:val="both"/>
        <w:rPr>
          <w:color w:val="000000" w:themeColor="text1"/>
        </w:rPr>
      </w:pPr>
      <w:proofErr w:type="spellStart"/>
      <w:r w:rsidRPr="00D92A70">
        <w:rPr>
          <w:color w:val="000000" w:themeColor="text1"/>
        </w:rPr>
        <w:t>Цатурова</w:t>
      </w:r>
      <w:proofErr w:type="spellEnd"/>
      <w:r w:rsidRPr="00D92A70">
        <w:rPr>
          <w:color w:val="000000" w:themeColor="text1"/>
        </w:rPr>
        <w:t xml:space="preserve"> М. К. Три века русского развода (XVI–XVIII века). М.: Логос, 2011. – 288 c.</w:t>
      </w:r>
    </w:p>
    <w:p w14:paraId="67E0385A" w14:textId="77777777" w:rsidR="00E40DDD" w:rsidRPr="008B0DC4" w:rsidRDefault="00E40DDD" w:rsidP="00CF4AC1">
      <w:pPr>
        <w:pStyle w:val="ad"/>
        <w:numPr>
          <w:ilvl w:val="0"/>
          <w:numId w:val="35"/>
        </w:numPr>
        <w:jc w:val="both"/>
        <w:rPr>
          <w:color w:val="000000" w:themeColor="text1"/>
          <w:sz w:val="20"/>
          <w:szCs w:val="20"/>
        </w:rPr>
      </w:pPr>
      <w:r w:rsidRPr="00D92A70">
        <w:rPr>
          <w:color w:val="000000" w:themeColor="text1"/>
        </w:rPr>
        <w:t xml:space="preserve">Шевченко И.О. Отцы и отцовство в современной России: социологический анализ. Научная монография. М.: </w:t>
      </w:r>
      <w:proofErr w:type="spellStart"/>
      <w:r w:rsidRPr="00D92A70">
        <w:rPr>
          <w:color w:val="000000" w:themeColor="text1"/>
        </w:rPr>
        <w:t>Тровант</w:t>
      </w:r>
      <w:proofErr w:type="spellEnd"/>
      <w:r w:rsidRPr="00D92A70">
        <w:rPr>
          <w:color w:val="000000" w:themeColor="text1"/>
        </w:rPr>
        <w:t>, 2019. – 300 с.</w:t>
      </w:r>
    </w:p>
    <w:bookmarkEnd w:id="3"/>
    <w:p w14:paraId="0097E010" w14:textId="77777777" w:rsidR="00BA3BEB" w:rsidRDefault="00BA3BEB" w:rsidP="00D32AA6">
      <w:pPr>
        <w:spacing w:line="360" w:lineRule="auto"/>
        <w:rPr>
          <w:b/>
        </w:rPr>
      </w:pPr>
    </w:p>
    <w:p w14:paraId="6D5A8FD0" w14:textId="0C645830" w:rsidR="00D32AA6" w:rsidRPr="001D65F0" w:rsidRDefault="001D65F0" w:rsidP="00D32AA6">
      <w:pPr>
        <w:spacing w:line="360" w:lineRule="auto"/>
        <w:rPr>
          <w:b/>
        </w:rPr>
      </w:pPr>
      <w:r>
        <w:rPr>
          <w:b/>
        </w:rPr>
        <w:t>в</w:t>
      </w:r>
      <w:r w:rsidRPr="001D65F0">
        <w:rPr>
          <w:b/>
        </w:rPr>
        <w:t xml:space="preserve">) </w:t>
      </w:r>
      <w:r w:rsidR="00D32AA6" w:rsidRPr="001D65F0">
        <w:rPr>
          <w:b/>
        </w:rPr>
        <w:t>Интернет-ресурсы:</w:t>
      </w:r>
    </w:p>
    <w:p w14:paraId="65252040" w14:textId="2682F1E6" w:rsidR="00B81FCE" w:rsidRDefault="00B81FCE" w:rsidP="006F388F">
      <w:pPr>
        <w:tabs>
          <w:tab w:val="left" w:pos="7230"/>
        </w:tabs>
        <w:ind w:left="108"/>
        <w:rPr>
          <w:color w:val="000000" w:themeColor="text1"/>
        </w:rPr>
      </w:pPr>
      <w:r w:rsidRPr="00B81FCE">
        <w:rPr>
          <w:color w:val="000000" w:themeColor="text1"/>
        </w:rPr>
        <w:t>Вестник Московского университета. Серия</w:t>
      </w:r>
      <w:r w:rsidRPr="00B81FCE">
        <w:rPr>
          <w:color w:val="000000" w:themeColor="text1"/>
          <w:lang w:val="en-US"/>
        </w:rPr>
        <w:t> </w:t>
      </w:r>
      <w:r w:rsidRPr="00B81FCE">
        <w:rPr>
          <w:color w:val="000000" w:themeColor="text1"/>
        </w:rPr>
        <w:t xml:space="preserve">18. </w:t>
      </w:r>
      <w:r w:rsidR="003E7B8C" w:rsidRPr="00B81FCE">
        <w:rPr>
          <w:color w:val="000000" w:themeColor="text1"/>
        </w:rPr>
        <w:t>Социология</w:t>
      </w:r>
    </w:p>
    <w:p w14:paraId="02E46F25" w14:textId="45A6430B" w:rsidR="00B81FCE" w:rsidRPr="00B81FCE" w:rsidRDefault="00B81FCE" w:rsidP="006F388F">
      <w:pPr>
        <w:tabs>
          <w:tab w:val="left" w:pos="7230"/>
        </w:tabs>
        <w:ind w:left="108"/>
        <w:rPr>
          <w:rFonts w:eastAsia="Calibri"/>
          <w:color w:val="000000" w:themeColor="text1"/>
        </w:rPr>
      </w:pPr>
      <w:r w:rsidRPr="00B81FCE">
        <w:rPr>
          <w:color w:val="000000" w:themeColor="text1"/>
        </w:rPr>
        <w:lastRenderedPageBreak/>
        <w:t>и политология</w:t>
      </w:r>
      <w:r w:rsidR="003E7B8C">
        <w:rPr>
          <w:color w:val="000000" w:themeColor="text1"/>
        </w:rPr>
        <w:t>.</w:t>
      </w:r>
      <w:r>
        <w:rPr>
          <w:color w:val="000000" w:themeColor="text1"/>
        </w:rPr>
        <w:t xml:space="preserve">                                                            </w:t>
      </w:r>
      <w:r w:rsidR="003E7B8C">
        <w:rPr>
          <w:color w:val="000000" w:themeColor="text1"/>
        </w:rPr>
        <w:t xml:space="preserve">                     </w:t>
      </w:r>
      <w:r w:rsidR="001E10B6">
        <w:rPr>
          <w:color w:val="000000" w:themeColor="text1"/>
        </w:rPr>
        <w:t xml:space="preserve">  </w:t>
      </w:r>
      <w:r w:rsidRPr="00B81FCE">
        <w:rPr>
          <w:rFonts w:eastAsia="Calibri"/>
          <w:color w:val="000000" w:themeColor="text1"/>
        </w:rPr>
        <w:t>https://vestnik.socio.msu.ru/jour</w:t>
      </w:r>
    </w:p>
    <w:p w14:paraId="1088A28E" w14:textId="74D52EDB" w:rsidR="00B81FCE" w:rsidRPr="00B81FCE" w:rsidRDefault="00B81FCE" w:rsidP="006F388F">
      <w:pPr>
        <w:tabs>
          <w:tab w:val="left" w:pos="7230"/>
        </w:tabs>
        <w:ind w:left="108"/>
        <w:rPr>
          <w:color w:val="000000" w:themeColor="text1"/>
        </w:rPr>
      </w:pPr>
      <w:r w:rsidRPr="00B81FCE">
        <w:rPr>
          <w:color w:val="000000" w:themeColor="text1"/>
        </w:rPr>
        <w:t>Российская государственная библиотека</w:t>
      </w:r>
      <w:r>
        <w:rPr>
          <w:color w:val="000000" w:themeColor="text1"/>
        </w:rPr>
        <w:t xml:space="preserve">                                       </w:t>
      </w:r>
      <w:r w:rsidR="001E10B6">
        <w:rPr>
          <w:color w:val="000000" w:themeColor="text1"/>
        </w:rPr>
        <w:t xml:space="preserve"> </w:t>
      </w:r>
      <w:hyperlink r:id="rId13" w:history="1">
        <w:r w:rsidR="001E10B6" w:rsidRPr="00CE6504">
          <w:rPr>
            <w:rStyle w:val="a4"/>
            <w:lang w:val="en-US"/>
          </w:rPr>
          <w:t>http</w:t>
        </w:r>
        <w:r w:rsidR="001E10B6" w:rsidRPr="00CE6504">
          <w:rPr>
            <w:rStyle w:val="a4"/>
          </w:rPr>
          <w:t>://</w:t>
        </w:r>
        <w:r w:rsidR="001E10B6" w:rsidRPr="00CE6504">
          <w:rPr>
            <w:rStyle w:val="a4"/>
            <w:shd w:val="clear" w:color="auto" w:fill="FFFFFF"/>
            <w:lang w:val="en-US"/>
          </w:rPr>
          <w:t>www</w:t>
        </w:r>
        <w:r w:rsidR="001E10B6" w:rsidRPr="00CE6504">
          <w:rPr>
            <w:rStyle w:val="a4"/>
            <w:shd w:val="clear" w:color="auto" w:fill="FFFFFF"/>
          </w:rPr>
          <w:t>.</w:t>
        </w:r>
        <w:proofErr w:type="spellStart"/>
        <w:r w:rsidR="001E10B6" w:rsidRPr="00CE6504">
          <w:rPr>
            <w:rStyle w:val="a4"/>
            <w:shd w:val="clear" w:color="auto" w:fill="FFFFFF"/>
            <w:lang w:val="en-US"/>
          </w:rPr>
          <w:t>rsl</w:t>
        </w:r>
        <w:proofErr w:type="spellEnd"/>
        <w:r w:rsidR="001E10B6" w:rsidRPr="00CE6504">
          <w:rPr>
            <w:rStyle w:val="a4"/>
            <w:shd w:val="clear" w:color="auto" w:fill="FFFFFF"/>
          </w:rPr>
          <w:t>.</w:t>
        </w:r>
        <w:proofErr w:type="spellStart"/>
        <w:r w:rsidR="001E10B6" w:rsidRPr="00CE6504">
          <w:rPr>
            <w:rStyle w:val="a4"/>
            <w:shd w:val="clear" w:color="auto" w:fill="FFFFFF"/>
            <w:lang w:val="en-US"/>
          </w:rPr>
          <w:t>ru</w:t>
        </w:r>
        <w:proofErr w:type="spellEnd"/>
        <w:r w:rsidR="001E10B6" w:rsidRPr="00CE6504">
          <w:rPr>
            <w:rStyle w:val="a4"/>
            <w:shd w:val="clear" w:color="auto" w:fill="FFFFFF"/>
          </w:rPr>
          <w:t>/</w:t>
        </w:r>
      </w:hyperlink>
    </w:p>
    <w:p w14:paraId="64D0D955" w14:textId="6FBD40CE" w:rsidR="00B81FCE" w:rsidRPr="00B81FCE" w:rsidRDefault="00B81FCE" w:rsidP="006F388F">
      <w:pPr>
        <w:tabs>
          <w:tab w:val="left" w:pos="7230"/>
        </w:tabs>
        <w:ind w:left="108"/>
        <w:rPr>
          <w:color w:val="000000" w:themeColor="text1"/>
        </w:rPr>
      </w:pPr>
      <w:r w:rsidRPr="00B81FCE">
        <w:rPr>
          <w:color w:val="000000" w:themeColor="text1"/>
        </w:rPr>
        <w:t>Научная электронная библиотека</w:t>
      </w:r>
      <w:r>
        <w:rPr>
          <w:color w:val="000000" w:themeColor="text1"/>
        </w:rPr>
        <w:t xml:space="preserve">                                                   </w:t>
      </w:r>
      <w:r w:rsidR="001E10B6">
        <w:rPr>
          <w:color w:val="000000" w:themeColor="text1"/>
        </w:rPr>
        <w:t xml:space="preserve"> </w:t>
      </w:r>
      <w:hyperlink r:id="rId14" w:history="1">
        <w:r w:rsidR="001E10B6" w:rsidRPr="00CE6504">
          <w:rPr>
            <w:rStyle w:val="a4"/>
            <w:lang w:val="en-US"/>
          </w:rPr>
          <w:t>http</w:t>
        </w:r>
        <w:r w:rsidR="001E10B6" w:rsidRPr="00CE6504">
          <w:rPr>
            <w:rStyle w:val="a4"/>
          </w:rPr>
          <w:t>://</w:t>
        </w:r>
        <w:r w:rsidR="001E10B6" w:rsidRPr="00CE6504">
          <w:rPr>
            <w:rStyle w:val="a4"/>
            <w:shd w:val="clear" w:color="auto" w:fill="FFFFFF"/>
            <w:lang w:val="en-US"/>
          </w:rPr>
          <w:t>www</w:t>
        </w:r>
        <w:r w:rsidR="001E10B6" w:rsidRPr="00CE6504">
          <w:rPr>
            <w:rStyle w:val="a4"/>
            <w:shd w:val="clear" w:color="auto" w:fill="FFFFFF"/>
          </w:rPr>
          <w:t>.</w:t>
        </w:r>
        <w:r w:rsidR="001E10B6" w:rsidRPr="00CE6504">
          <w:rPr>
            <w:rStyle w:val="a4"/>
            <w:shd w:val="clear" w:color="auto" w:fill="FFFFFF"/>
            <w:lang w:val="en-GB"/>
          </w:rPr>
          <w:t>e</w:t>
        </w:r>
        <w:r w:rsidR="001E10B6" w:rsidRPr="00CE6504">
          <w:rPr>
            <w:rStyle w:val="a4"/>
            <w:shd w:val="clear" w:color="auto" w:fill="FFFFFF"/>
            <w:lang w:val="en-US"/>
          </w:rPr>
          <w:t>library</w:t>
        </w:r>
        <w:r w:rsidR="001E10B6" w:rsidRPr="00CE6504">
          <w:rPr>
            <w:rStyle w:val="a4"/>
            <w:shd w:val="clear" w:color="auto" w:fill="FFFFFF"/>
          </w:rPr>
          <w:t>.</w:t>
        </w:r>
        <w:proofErr w:type="spellStart"/>
        <w:r w:rsidR="001E10B6" w:rsidRPr="00CE6504">
          <w:rPr>
            <w:rStyle w:val="a4"/>
            <w:shd w:val="clear" w:color="auto" w:fill="FFFFFF"/>
            <w:lang w:val="en-US"/>
          </w:rPr>
          <w:t>ru</w:t>
        </w:r>
        <w:proofErr w:type="spellEnd"/>
      </w:hyperlink>
    </w:p>
    <w:p w14:paraId="3B2E881E" w14:textId="664A4477" w:rsidR="00B81FCE" w:rsidRPr="00B81FCE" w:rsidRDefault="00B81FCE" w:rsidP="006F388F">
      <w:pPr>
        <w:tabs>
          <w:tab w:val="left" w:pos="7230"/>
        </w:tabs>
        <w:ind w:left="108"/>
        <w:rPr>
          <w:color w:val="000000" w:themeColor="text1"/>
        </w:rPr>
      </w:pPr>
      <w:r w:rsidRPr="00B81FCE">
        <w:rPr>
          <w:color w:val="000000" w:themeColor="text1"/>
        </w:rPr>
        <w:t>Электронная библиотека ИНИОН РАН</w:t>
      </w:r>
      <w:r>
        <w:rPr>
          <w:color w:val="000000" w:themeColor="text1"/>
          <w:lang w:eastAsia="en-US"/>
        </w:rPr>
        <w:t xml:space="preserve">                                         </w:t>
      </w:r>
      <w:r w:rsidR="001E10B6">
        <w:rPr>
          <w:color w:val="000000" w:themeColor="text1"/>
          <w:lang w:eastAsia="en-US"/>
        </w:rPr>
        <w:t xml:space="preserve"> </w:t>
      </w:r>
      <w:hyperlink r:id="rId15" w:history="1">
        <w:r w:rsidR="001E10B6" w:rsidRPr="00CE6504">
          <w:rPr>
            <w:rStyle w:val="a4"/>
            <w:lang w:val="en-US"/>
          </w:rPr>
          <w:t>http</w:t>
        </w:r>
        <w:r w:rsidR="001E10B6" w:rsidRPr="00CE6504">
          <w:rPr>
            <w:rStyle w:val="a4"/>
          </w:rPr>
          <w:t>://</w:t>
        </w:r>
        <w:r w:rsidR="001E10B6" w:rsidRPr="00CE6504">
          <w:rPr>
            <w:rStyle w:val="a4"/>
            <w:lang w:val="en-US"/>
          </w:rPr>
          <w:t>www</w:t>
        </w:r>
        <w:r w:rsidR="001E10B6" w:rsidRPr="00CE6504">
          <w:rPr>
            <w:rStyle w:val="a4"/>
          </w:rPr>
          <w:t>.</w:t>
        </w:r>
        <w:r w:rsidR="001E10B6" w:rsidRPr="00CE6504">
          <w:rPr>
            <w:rStyle w:val="a4"/>
            <w:lang w:val="en-US"/>
          </w:rPr>
          <w:t>inion</w:t>
        </w:r>
        <w:r w:rsidR="001E10B6" w:rsidRPr="00CE6504">
          <w:rPr>
            <w:rStyle w:val="a4"/>
          </w:rPr>
          <w:t>.</w:t>
        </w:r>
        <w:proofErr w:type="spellStart"/>
        <w:r w:rsidR="001E10B6" w:rsidRPr="00CE6504">
          <w:rPr>
            <w:rStyle w:val="a4"/>
            <w:lang w:val="en-US"/>
          </w:rPr>
          <w:t>ru</w:t>
        </w:r>
        <w:proofErr w:type="spellEnd"/>
      </w:hyperlink>
    </w:p>
    <w:p w14:paraId="0328B281" w14:textId="175052F4" w:rsidR="00B81FCE" w:rsidRPr="00B81FCE" w:rsidRDefault="00B81FCE" w:rsidP="006F388F">
      <w:pPr>
        <w:tabs>
          <w:tab w:val="left" w:pos="7230"/>
        </w:tabs>
        <w:ind w:left="108"/>
        <w:rPr>
          <w:rStyle w:val="a4"/>
          <w:color w:val="000000" w:themeColor="text1"/>
        </w:rPr>
      </w:pPr>
      <w:r w:rsidRPr="00B81FCE">
        <w:rPr>
          <w:color w:val="000000" w:themeColor="text1"/>
        </w:rPr>
        <w:t>Электронная библиотека МГУ имени М.В. Ломоносова</w:t>
      </w:r>
      <w:r>
        <w:rPr>
          <w:color w:val="000000" w:themeColor="text1"/>
        </w:rPr>
        <w:t xml:space="preserve">             </w:t>
      </w:r>
      <w:r w:rsidR="001E10B6">
        <w:rPr>
          <w:color w:val="000000" w:themeColor="text1"/>
        </w:rPr>
        <w:t xml:space="preserve"> </w:t>
      </w:r>
      <w:hyperlink r:id="rId16" w:history="1">
        <w:r w:rsidR="001E10B6" w:rsidRPr="00CE6504">
          <w:rPr>
            <w:rStyle w:val="a4"/>
          </w:rPr>
          <w:t>http://www.nbmgu.ru/publicdb/</w:t>
        </w:r>
      </w:hyperlink>
    </w:p>
    <w:p w14:paraId="4B54BCE7" w14:textId="35B778E0" w:rsidR="00B81FCE" w:rsidRPr="00B81FCE" w:rsidRDefault="00B81FCE" w:rsidP="006F388F">
      <w:pPr>
        <w:tabs>
          <w:tab w:val="left" w:pos="7230"/>
        </w:tabs>
        <w:ind w:left="108"/>
        <w:rPr>
          <w:color w:val="000000" w:themeColor="text1"/>
        </w:rPr>
      </w:pPr>
      <w:r w:rsidRPr="00B81FCE">
        <w:rPr>
          <w:color w:val="000000" w:themeColor="text1"/>
        </w:rPr>
        <w:t>«</w:t>
      </w:r>
      <w:proofErr w:type="spellStart"/>
      <w:r w:rsidRPr="00B81FCE">
        <w:rPr>
          <w:color w:val="000000" w:themeColor="text1"/>
        </w:rPr>
        <w:t>ДемоскопWeekly</w:t>
      </w:r>
      <w:proofErr w:type="spellEnd"/>
      <w:r w:rsidRPr="00B81FCE">
        <w:rPr>
          <w:color w:val="000000" w:themeColor="text1"/>
        </w:rPr>
        <w:t>» — демографический еженедельник</w:t>
      </w:r>
      <w:r>
        <w:rPr>
          <w:color w:val="000000" w:themeColor="text1"/>
        </w:rPr>
        <w:t xml:space="preserve">            </w:t>
      </w:r>
      <w:r w:rsidR="001E10B6">
        <w:rPr>
          <w:color w:val="000000" w:themeColor="text1"/>
        </w:rPr>
        <w:t xml:space="preserve"> </w:t>
      </w:r>
      <w:hyperlink r:id="rId17" w:history="1">
        <w:r w:rsidR="001E10B6" w:rsidRPr="00CE6504">
          <w:rPr>
            <w:rStyle w:val="a4"/>
          </w:rPr>
          <w:t>www.demoscope.ru</w:t>
        </w:r>
      </w:hyperlink>
    </w:p>
    <w:p w14:paraId="01B037C6" w14:textId="7736E197" w:rsidR="00B81FCE" w:rsidRPr="00B81FCE" w:rsidRDefault="00B81FCE" w:rsidP="006F388F">
      <w:pPr>
        <w:tabs>
          <w:tab w:val="left" w:pos="7230"/>
        </w:tabs>
        <w:ind w:left="108"/>
        <w:rPr>
          <w:color w:val="000000" w:themeColor="text1"/>
        </w:rPr>
      </w:pPr>
      <w:r w:rsidRPr="00B81FCE">
        <w:rPr>
          <w:color w:val="000000" w:themeColor="text1"/>
        </w:rPr>
        <w:t>ВЦИОМ</w:t>
      </w:r>
      <w:r w:rsidR="003E7B8C">
        <w:rPr>
          <w:color w:val="000000" w:themeColor="text1"/>
        </w:rPr>
        <w:t xml:space="preserve">                                                                                             </w:t>
      </w:r>
      <w:r w:rsidR="001E10B6">
        <w:rPr>
          <w:color w:val="000000" w:themeColor="text1"/>
        </w:rPr>
        <w:t xml:space="preserve"> </w:t>
      </w:r>
      <w:r w:rsidRPr="00B81FCE">
        <w:rPr>
          <w:color w:val="000000" w:themeColor="text1"/>
        </w:rPr>
        <w:t>https://</w:t>
      </w:r>
      <w:r w:rsidRPr="00B81FCE">
        <w:rPr>
          <w:color w:val="000000" w:themeColor="text1"/>
          <w:lang w:val="en-US"/>
        </w:rPr>
        <w:t>wciom</w:t>
      </w:r>
      <w:r w:rsidRPr="00B81FCE">
        <w:rPr>
          <w:color w:val="000000" w:themeColor="text1"/>
        </w:rPr>
        <w:t>.ru/</w:t>
      </w:r>
    </w:p>
    <w:p w14:paraId="6058542F" w14:textId="7F463E90" w:rsidR="00B81FCE" w:rsidRPr="00B81FCE" w:rsidRDefault="00B81FCE" w:rsidP="006F388F">
      <w:pPr>
        <w:tabs>
          <w:tab w:val="left" w:pos="7230"/>
        </w:tabs>
        <w:ind w:left="108"/>
        <w:rPr>
          <w:color w:val="000000" w:themeColor="text1"/>
        </w:rPr>
      </w:pPr>
      <w:r w:rsidRPr="00B81FCE">
        <w:rPr>
          <w:color w:val="000000" w:themeColor="text1"/>
        </w:rPr>
        <w:t>ФОМ</w:t>
      </w:r>
      <w:proofErr w:type="gramStart"/>
      <w:r w:rsidR="003E7B8C">
        <w:rPr>
          <w:color w:val="000000" w:themeColor="text1"/>
        </w:rPr>
        <w:t xml:space="preserve">   </w:t>
      </w:r>
      <w:r w:rsidR="00D92A70">
        <w:rPr>
          <w:color w:val="000000" w:themeColor="text1"/>
        </w:rPr>
        <w:t>(</w:t>
      </w:r>
      <w:proofErr w:type="gramEnd"/>
      <w:r w:rsidR="00D92A70">
        <w:rPr>
          <w:color w:val="000000" w:themeColor="text1"/>
        </w:rPr>
        <w:t>Фонд «Общественное мнение»)</w:t>
      </w:r>
      <w:r w:rsidR="003E7B8C">
        <w:rPr>
          <w:color w:val="000000" w:themeColor="text1"/>
        </w:rPr>
        <w:t xml:space="preserve">                                        </w:t>
      </w:r>
      <w:r w:rsidR="001E10B6">
        <w:rPr>
          <w:color w:val="000000" w:themeColor="text1"/>
        </w:rPr>
        <w:t xml:space="preserve"> </w:t>
      </w:r>
      <w:r w:rsidRPr="00B81FCE">
        <w:rPr>
          <w:color w:val="000000" w:themeColor="text1"/>
        </w:rPr>
        <w:t>https://f</w:t>
      </w:r>
      <w:r w:rsidRPr="00B81FCE">
        <w:rPr>
          <w:color w:val="000000" w:themeColor="text1"/>
          <w:lang w:val="en-US"/>
        </w:rPr>
        <w:t>om</w:t>
      </w:r>
      <w:r w:rsidRPr="00B81FCE">
        <w:rPr>
          <w:color w:val="000000" w:themeColor="text1"/>
        </w:rPr>
        <w:t>.</w:t>
      </w:r>
      <w:proofErr w:type="spellStart"/>
      <w:r w:rsidRPr="00B81FCE">
        <w:rPr>
          <w:color w:val="000000" w:themeColor="text1"/>
        </w:rPr>
        <w:t>ru</w:t>
      </w:r>
      <w:proofErr w:type="spellEnd"/>
      <w:r w:rsidRPr="00B81FCE">
        <w:rPr>
          <w:color w:val="000000" w:themeColor="text1"/>
        </w:rPr>
        <w:t>/</w:t>
      </w:r>
    </w:p>
    <w:p w14:paraId="37A28431" w14:textId="20CD835F" w:rsidR="00B81FCE" w:rsidRPr="00B81FCE" w:rsidRDefault="00B81FCE" w:rsidP="006F388F">
      <w:pPr>
        <w:tabs>
          <w:tab w:val="left" w:pos="7230"/>
        </w:tabs>
        <w:ind w:left="108"/>
        <w:rPr>
          <w:color w:val="000000" w:themeColor="text1"/>
        </w:rPr>
      </w:pPr>
      <w:r w:rsidRPr="00B81FCE">
        <w:rPr>
          <w:color w:val="000000" w:themeColor="text1"/>
        </w:rPr>
        <w:t>Журнал «Социологические исследования»</w:t>
      </w:r>
      <w:r w:rsidR="001E10B6">
        <w:rPr>
          <w:color w:val="000000" w:themeColor="text1"/>
        </w:rPr>
        <w:t>.</w:t>
      </w:r>
      <w:r w:rsidR="003E7B8C">
        <w:rPr>
          <w:color w:val="000000" w:themeColor="text1"/>
        </w:rPr>
        <w:t xml:space="preserve">                                  </w:t>
      </w:r>
      <w:r w:rsidR="001E10B6">
        <w:rPr>
          <w:color w:val="000000" w:themeColor="text1"/>
        </w:rPr>
        <w:t xml:space="preserve"> </w:t>
      </w:r>
      <w:r w:rsidRPr="00B81FCE">
        <w:rPr>
          <w:color w:val="000000" w:themeColor="text1"/>
        </w:rPr>
        <w:t>https://www.isras.ru/socis.html</w:t>
      </w:r>
    </w:p>
    <w:p w14:paraId="70B6129B" w14:textId="07359D78" w:rsidR="00B81FCE" w:rsidRPr="00B81FCE" w:rsidRDefault="00B81FCE" w:rsidP="006F388F">
      <w:pPr>
        <w:tabs>
          <w:tab w:val="left" w:pos="7230"/>
        </w:tabs>
        <w:ind w:left="108"/>
        <w:rPr>
          <w:color w:val="000000" w:themeColor="text1"/>
        </w:rPr>
      </w:pPr>
      <w:r w:rsidRPr="00B81FCE">
        <w:rPr>
          <w:color w:val="000000" w:themeColor="text1"/>
        </w:rPr>
        <w:t>Журнал «Социологический журнал»</w:t>
      </w:r>
      <w:r w:rsidR="001E10B6">
        <w:rPr>
          <w:color w:val="000000" w:themeColor="text1"/>
        </w:rPr>
        <w:t>.</w:t>
      </w:r>
      <w:r w:rsidR="003E7B8C">
        <w:rPr>
          <w:color w:val="000000" w:themeColor="text1"/>
        </w:rPr>
        <w:t xml:space="preserve">                                             </w:t>
      </w:r>
      <w:r w:rsidRPr="00B81FCE">
        <w:rPr>
          <w:color w:val="000000" w:themeColor="text1"/>
          <w:lang w:val="en-US"/>
        </w:rPr>
        <w:t>https</w:t>
      </w:r>
      <w:r w:rsidRPr="00B81FCE">
        <w:rPr>
          <w:color w:val="000000" w:themeColor="text1"/>
        </w:rPr>
        <w:t>://</w:t>
      </w:r>
      <w:r w:rsidRPr="00B81FCE">
        <w:rPr>
          <w:color w:val="000000" w:themeColor="text1"/>
          <w:lang w:val="en-US"/>
        </w:rPr>
        <w:t>www</w:t>
      </w:r>
      <w:r w:rsidRPr="00B81FCE">
        <w:rPr>
          <w:color w:val="000000" w:themeColor="text1"/>
        </w:rPr>
        <w:t>.</w:t>
      </w:r>
      <w:proofErr w:type="spellStart"/>
      <w:r w:rsidRPr="00B81FCE">
        <w:rPr>
          <w:color w:val="000000" w:themeColor="text1"/>
          <w:lang w:val="en-US"/>
        </w:rPr>
        <w:t>isras</w:t>
      </w:r>
      <w:proofErr w:type="spellEnd"/>
      <w:r w:rsidRPr="00B81FCE">
        <w:rPr>
          <w:color w:val="000000" w:themeColor="text1"/>
        </w:rPr>
        <w:t>.</w:t>
      </w:r>
      <w:proofErr w:type="spellStart"/>
      <w:r w:rsidRPr="00B81FCE">
        <w:rPr>
          <w:color w:val="000000" w:themeColor="text1"/>
          <w:lang w:val="en-US"/>
        </w:rPr>
        <w:t>ru</w:t>
      </w:r>
      <w:proofErr w:type="spellEnd"/>
      <w:r w:rsidRPr="00B81FCE">
        <w:rPr>
          <w:color w:val="000000" w:themeColor="text1"/>
        </w:rPr>
        <w:t>/</w:t>
      </w:r>
      <w:proofErr w:type="spellStart"/>
      <w:r w:rsidRPr="00B81FCE">
        <w:rPr>
          <w:color w:val="000000" w:themeColor="text1"/>
          <w:lang w:val="en-US"/>
        </w:rPr>
        <w:t>Sociologicalmagazine</w:t>
      </w:r>
      <w:proofErr w:type="spellEnd"/>
      <w:r w:rsidRPr="00B81FCE">
        <w:rPr>
          <w:color w:val="000000" w:themeColor="text1"/>
        </w:rPr>
        <w:t>.</w:t>
      </w:r>
      <w:r w:rsidRPr="00B81FCE">
        <w:rPr>
          <w:color w:val="000000" w:themeColor="text1"/>
          <w:lang w:val="en-US"/>
        </w:rPr>
        <w:t>html</w:t>
      </w:r>
    </w:p>
    <w:p w14:paraId="13F4B71A" w14:textId="599AA8D7" w:rsidR="00B81FCE" w:rsidRPr="00B81FCE" w:rsidRDefault="00B81FCE" w:rsidP="006F388F">
      <w:pPr>
        <w:tabs>
          <w:tab w:val="left" w:pos="7230"/>
        </w:tabs>
        <w:ind w:left="108"/>
        <w:rPr>
          <w:color w:val="000000" w:themeColor="text1"/>
        </w:rPr>
      </w:pPr>
      <w:r w:rsidRPr="00B81FCE">
        <w:rPr>
          <w:color w:val="000000" w:themeColor="text1"/>
        </w:rPr>
        <w:t>Всероссийская перепись населения 20</w:t>
      </w:r>
      <w:r w:rsidR="00D92A70">
        <w:rPr>
          <w:color w:val="000000" w:themeColor="text1"/>
        </w:rPr>
        <w:t>1</w:t>
      </w:r>
      <w:r w:rsidRPr="00B81FCE">
        <w:rPr>
          <w:color w:val="000000" w:themeColor="text1"/>
        </w:rPr>
        <w:t xml:space="preserve">0 </w:t>
      </w:r>
      <w:r w:rsidR="00D92A70">
        <w:rPr>
          <w:color w:val="000000" w:themeColor="text1"/>
        </w:rPr>
        <w:t>года</w:t>
      </w:r>
      <w:r>
        <w:rPr>
          <w:color w:val="000000" w:themeColor="text1"/>
        </w:rPr>
        <w:t xml:space="preserve">                              </w:t>
      </w:r>
      <w:r w:rsidR="001E10B6">
        <w:rPr>
          <w:color w:val="000000" w:themeColor="text1"/>
        </w:rPr>
        <w:t xml:space="preserve"> </w:t>
      </w:r>
      <w:r w:rsidR="00D92A70" w:rsidRPr="00D92A70">
        <w:rPr>
          <w:color w:val="000000" w:themeColor="text1"/>
          <w:lang w:val="en-US"/>
        </w:rPr>
        <w:t>https</w:t>
      </w:r>
      <w:r w:rsidR="00D92A70" w:rsidRPr="00D92A70">
        <w:rPr>
          <w:color w:val="000000" w:themeColor="text1"/>
        </w:rPr>
        <w:t>://</w:t>
      </w:r>
      <w:proofErr w:type="spellStart"/>
      <w:r w:rsidR="00D92A70" w:rsidRPr="00D92A70">
        <w:rPr>
          <w:color w:val="000000" w:themeColor="text1"/>
          <w:lang w:val="en-US"/>
        </w:rPr>
        <w:t>rosstat</w:t>
      </w:r>
      <w:proofErr w:type="spellEnd"/>
      <w:r w:rsidR="00D92A70" w:rsidRPr="00D92A70">
        <w:rPr>
          <w:color w:val="000000" w:themeColor="text1"/>
        </w:rPr>
        <w:t>.</w:t>
      </w:r>
      <w:r w:rsidR="00D92A70" w:rsidRPr="00D92A70">
        <w:rPr>
          <w:color w:val="000000" w:themeColor="text1"/>
          <w:lang w:val="en-US"/>
        </w:rPr>
        <w:t>gov</w:t>
      </w:r>
      <w:r w:rsidR="00D92A70" w:rsidRPr="00D92A70">
        <w:rPr>
          <w:color w:val="000000" w:themeColor="text1"/>
        </w:rPr>
        <w:t>.</w:t>
      </w:r>
      <w:proofErr w:type="spellStart"/>
      <w:r w:rsidR="00D92A70" w:rsidRPr="00D92A70">
        <w:rPr>
          <w:color w:val="000000" w:themeColor="text1"/>
          <w:lang w:val="en-US"/>
        </w:rPr>
        <w:t>ru</w:t>
      </w:r>
      <w:proofErr w:type="spellEnd"/>
      <w:r w:rsidR="00D92A70" w:rsidRPr="00D92A70">
        <w:rPr>
          <w:color w:val="000000" w:themeColor="text1"/>
        </w:rPr>
        <w:t>/</w:t>
      </w:r>
      <w:r w:rsidR="00D92A70" w:rsidRPr="00D92A70">
        <w:rPr>
          <w:color w:val="000000" w:themeColor="text1"/>
          <w:lang w:val="en-US"/>
        </w:rPr>
        <w:t>free</w:t>
      </w:r>
      <w:r w:rsidR="00D92A70" w:rsidRPr="00D92A70">
        <w:rPr>
          <w:color w:val="000000" w:themeColor="text1"/>
        </w:rPr>
        <w:t>_</w:t>
      </w:r>
      <w:r w:rsidR="00D92A70" w:rsidRPr="00D92A70">
        <w:rPr>
          <w:color w:val="000000" w:themeColor="text1"/>
          <w:lang w:val="en-US"/>
        </w:rPr>
        <w:t>doc</w:t>
      </w:r>
      <w:r w:rsidR="00D92A70" w:rsidRPr="00D92A70">
        <w:rPr>
          <w:color w:val="000000" w:themeColor="text1"/>
        </w:rPr>
        <w:t>/</w:t>
      </w:r>
      <w:r w:rsidR="00D92A70" w:rsidRPr="00D92A70">
        <w:rPr>
          <w:color w:val="000000" w:themeColor="text1"/>
          <w:lang w:val="en-US"/>
        </w:rPr>
        <w:t>new</w:t>
      </w:r>
      <w:r w:rsidR="00D92A70" w:rsidRPr="00D92A70">
        <w:rPr>
          <w:color w:val="000000" w:themeColor="text1"/>
        </w:rPr>
        <w:t>_</w:t>
      </w:r>
      <w:r w:rsidR="00D92A70" w:rsidRPr="00D92A70">
        <w:rPr>
          <w:color w:val="000000" w:themeColor="text1"/>
          <w:lang w:val="en-US"/>
        </w:rPr>
        <w:t>site</w:t>
      </w:r>
      <w:r w:rsidR="00D92A70" w:rsidRPr="00D92A70">
        <w:rPr>
          <w:color w:val="000000" w:themeColor="text1"/>
        </w:rPr>
        <w:t>/</w:t>
      </w:r>
      <w:proofErr w:type="spellStart"/>
      <w:r w:rsidR="00D92A70" w:rsidRPr="00D92A70">
        <w:rPr>
          <w:color w:val="000000" w:themeColor="text1"/>
          <w:lang w:val="en-US"/>
        </w:rPr>
        <w:t>perepis</w:t>
      </w:r>
      <w:proofErr w:type="spellEnd"/>
      <w:r w:rsidR="00D92A70" w:rsidRPr="00D92A70">
        <w:rPr>
          <w:color w:val="000000" w:themeColor="text1"/>
        </w:rPr>
        <w:t>2010/</w:t>
      </w:r>
      <w:r w:rsidR="00D92A70" w:rsidRPr="00D92A70">
        <w:rPr>
          <w:color w:val="000000" w:themeColor="text1"/>
          <w:lang w:val="en-US"/>
        </w:rPr>
        <w:t>croc</w:t>
      </w:r>
      <w:r w:rsidR="00D92A70" w:rsidRPr="00D92A70">
        <w:rPr>
          <w:color w:val="000000" w:themeColor="text1"/>
        </w:rPr>
        <w:t>/</w:t>
      </w:r>
      <w:proofErr w:type="spellStart"/>
      <w:r w:rsidR="00D92A70" w:rsidRPr="00D92A70">
        <w:rPr>
          <w:color w:val="000000" w:themeColor="text1"/>
          <w:lang w:val="en-US"/>
        </w:rPr>
        <w:t>perepis</w:t>
      </w:r>
      <w:proofErr w:type="spellEnd"/>
      <w:r w:rsidR="00D92A70" w:rsidRPr="00D92A70">
        <w:rPr>
          <w:color w:val="000000" w:themeColor="text1"/>
        </w:rPr>
        <w:t>_</w:t>
      </w:r>
      <w:proofErr w:type="spellStart"/>
      <w:r w:rsidR="00D92A70" w:rsidRPr="00D92A70">
        <w:rPr>
          <w:color w:val="000000" w:themeColor="text1"/>
          <w:lang w:val="en-US"/>
        </w:rPr>
        <w:t>itogi</w:t>
      </w:r>
      <w:proofErr w:type="spellEnd"/>
      <w:r w:rsidR="00D92A70" w:rsidRPr="00D92A70">
        <w:rPr>
          <w:color w:val="000000" w:themeColor="text1"/>
        </w:rPr>
        <w:t>1612.</w:t>
      </w:r>
      <w:proofErr w:type="spellStart"/>
      <w:r w:rsidR="00D92A70" w:rsidRPr="00D92A70">
        <w:rPr>
          <w:color w:val="000000" w:themeColor="text1"/>
          <w:lang w:val="en-US"/>
        </w:rPr>
        <w:t>htm</w:t>
      </w:r>
      <w:proofErr w:type="spellEnd"/>
    </w:p>
    <w:p w14:paraId="16A0FC90" w14:textId="4A4528D4" w:rsidR="00D92A70" w:rsidRDefault="00D92A70" w:rsidP="006F388F">
      <w:pPr>
        <w:tabs>
          <w:tab w:val="left" w:pos="7230"/>
        </w:tabs>
        <w:ind w:left="108"/>
        <w:rPr>
          <w:color w:val="000000" w:themeColor="text1"/>
        </w:rPr>
      </w:pPr>
      <w:r w:rsidRPr="00B81FCE">
        <w:rPr>
          <w:color w:val="000000" w:themeColor="text1"/>
        </w:rPr>
        <w:t>Всероссийская перепись населения 20</w:t>
      </w:r>
      <w:r w:rsidR="00C255BA">
        <w:rPr>
          <w:color w:val="000000" w:themeColor="text1"/>
        </w:rPr>
        <w:t>2</w:t>
      </w:r>
      <w:r w:rsidRPr="00B81FCE">
        <w:rPr>
          <w:color w:val="000000" w:themeColor="text1"/>
        </w:rPr>
        <w:t xml:space="preserve">0 </w:t>
      </w:r>
      <w:r>
        <w:rPr>
          <w:color w:val="000000" w:themeColor="text1"/>
        </w:rPr>
        <w:t xml:space="preserve">года                               </w:t>
      </w:r>
      <w:r w:rsidRPr="00D92A70">
        <w:rPr>
          <w:color w:val="000000" w:themeColor="text1"/>
        </w:rPr>
        <w:t>https://rosstat.gov.ru/vpn/2020</w:t>
      </w:r>
    </w:p>
    <w:p w14:paraId="2E211E6A" w14:textId="04B7B4D5" w:rsidR="00B81FCE" w:rsidRPr="00783AF2" w:rsidRDefault="00B81FCE" w:rsidP="006F388F">
      <w:pPr>
        <w:tabs>
          <w:tab w:val="left" w:pos="7230"/>
        </w:tabs>
        <w:ind w:left="108"/>
        <w:rPr>
          <w:color w:val="000000" w:themeColor="text1"/>
          <w:lang w:val="en-US"/>
        </w:rPr>
      </w:pPr>
      <w:r w:rsidRPr="00B81FCE">
        <w:rPr>
          <w:color w:val="000000" w:themeColor="text1"/>
        </w:rPr>
        <w:t>Журнал</w:t>
      </w:r>
      <w:r w:rsidRPr="00B81FCE">
        <w:rPr>
          <w:color w:val="000000" w:themeColor="text1"/>
          <w:lang w:val="en-US"/>
        </w:rPr>
        <w:t xml:space="preserve"> «Population and Economics»</w:t>
      </w:r>
      <w:r w:rsidR="001E10B6" w:rsidRPr="00783AF2">
        <w:rPr>
          <w:color w:val="000000" w:themeColor="text1"/>
          <w:lang w:val="en-US"/>
        </w:rPr>
        <w:t>.</w:t>
      </w:r>
      <w:r w:rsidR="003E7B8C" w:rsidRPr="003E7B8C">
        <w:rPr>
          <w:color w:val="000000" w:themeColor="text1"/>
          <w:lang w:val="en-US"/>
        </w:rPr>
        <w:t xml:space="preserve">                                              </w:t>
      </w:r>
      <w:hyperlink r:id="rId18" w:history="1">
        <w:r w:rsidR="001E10B6" w:rsidRPr="00CE6504">
          <w:rPr>
            <w:rStyle w:val="a4"/>
            <w:lang w:val="en-US"/>
          </w:rPr>
          <w:t>https</w:t>
        </w:r>
        <w:r w:rsidR="001E10B6" w:rsidRPr="00783AF2">
          <w:rPr>
            <w:rStyle w:val="a4"/>
            <w:lang w:val="en-US"/>
          </w:rPr>
          <w:t>://</w:t>
        </w:r>
        <w:r w:rsidR="001E10B6" w:rsidRPr="00CE6504">
          <w:rPr>
            <w:rStyle w:val="a4"/>
            <w:lang w:val="en-US"/>
          </w:rPr>
          <w:t>populationandeconomics</w:t>
        </w:r>
        <w:r w:rsidR="001E10B6" w:rsidRPr="00783AF2">
          <w:rPr>
            <w:rStyle w:val="a4"/>
            <w:lang w:val="en-US"/>
          </w:rPr>
          <w:t>.</w:t>
        </w:r>
        <w:r w:rsidR="001E10B6" w:rsidRPr="00CE6504">
          <w:rPr>
            <w:rStyle w:val="a4"/>
            <w:lang w:val="en-US"/>
          </w:rPr>
          <w:t>pensoft</w:t>
        </w:r>
        <w:r w:rsidR="001E10B6" w:rsidRPr="00783AF2">
          <w:rPr>
            <w:rStyle w:val="a4"/>
            <w:lang w:val="en-US"/>
          </w:rPr>
          <w:t>.</w:t>
        </w:r>
        <w:r w:rsidR="001E10B6" w:rsidRPr="00CE6504">
          <w:rPr>
            <w:rStyle w:val="a4"/>
            <w:lang w:val="en-US"/>
          </w:rPr>
          <w:t>net</w:t>
        </w:r>
      </w:hyperlink>
    </w:p>
    <w:p w14:paraId="4798844D" w14:textId="6EDA61A8" w:rsidR="00B81FCE" w:rsidRPr="00B81FCE" w:rsidRDefault="00B81FCE" w:rsidP="006F388F">
      <w:pPr>
        <w:tabs>
          <w:tab w:val="left" w:pos="7230"/>
        </w:tabs>
        <w:ind w:left="108"/>
        <w:rPr>
          <w:color w:val="000000" w:themeColor="text1"/>
        </w:rPr>
      </w:pPr>
      <w:r w:rsidRPr="00B81FCE">
        <w:rPr>
          <w:color w:val="000000" w:themeColor="text1"/>
        </w:rPr>
        <w:t>Журнал «Демографическое обозрение»</w:t>
      </w:r>
      <w:r w:rsidR="001E10B6">
        <w:rPr>
          <w:color w:val="000000" w:themeColor="text1"/>
        </w:rPr>
        <w:t>.</w:t>
      </w:r>
      <w:r w:rsidR="003E7B8C">
        <w:rPr>
          <w:color w:val="000000" w:themeColor="text1"/>
        </w:rPr>
        <w:t xml:space="preserve">                                        </w:t>
      </w:r>
      <w:r w:rsidRPr="00B81FCE">
        <w:rPr>
          <w:color w:val="000000" w:themeColor="text1"/>
        </w:rPr>
        <w:t>https://demreview.hse.ru</w:t>
      </w:r>
    </w:p>
    <w:p w14:paraId="411855DD" w14:textId="750B25AB" w:rsidR="00B81FCE" w:rsidRPr="00B81FCE" w:rsidRDefault="00B81FCE" w:rsidP="006F388F">
      <w:pPr>
        <w:tabs>
          <w:tab w:val="left" w:pos="7230"/>
        </w:tabs>
        <w:ind w:left="108"/>
        <w:rPr>
          <w:color w:val="000000" w:themeColor="text1"/>
        </w:rPr>
      </w:pPr>
      <w:r w:rsidRPr="00B81FCE">
        <w:rPr>
          <w:color w:val="000000" w:themeColor="text1"/>
        </w:rPr>
        <w:t>Журнал «Народонаселение»</w:t>
      </w:r>
      <w:r w:rsidR="00CF4AC1">
        <w:rPr>
          <w:color w:val="000000" w:themeColor="text1"/>
        </w:rPr>
        <w:t>.</w:t>
      </w:r>
      <w:r w:rsidR="003E7B8C">
        <w:rPr>
          <w:color w:val="000000" w:themeColor="text1"/>
        </w:rPr>
        <w:t xml:space="preserve">                                                           </w:t>
      </w:r>
      <w:hyperlink r:id="rId19" w:history="1">
        <w:r w:rsidR="00C255BA" w:rsidRPr="0096705A">
          <w:rPr>
            <w:rStyle w:val="a4"/>
          </w:rPr>
          <w:t>http://www.isesp-ras.ru/narodonaselenie</w:t>
        </w:r>
      </w:hyperlink>
    </w:p>
    <w:p w14:paraId="113FA758" w14:textId="77777777" w:rsidR="00CF4AC1" w:rsidRDefault="00CF4AC1" w:rsidP="00C97FE2">
      <w:pPr>
        <w:pStyle w:val="-11"/>
        <w:ind w:left="0"/>
        <w:jc w:val="left"/>
        <w:rPr>
          <w:rFonts w:ascii="Times New Roman" w:hAnsi="Times New Roman"/>
          <w:b/>
          <w:sz w:val="24"/>
          <w:szCs w:val="24"/>
        </w:rPr>
      </w:pPr>
    </w:p>
    <w:p w14:paraId="08B8CE72" w14:textId="4A1794FB" w:rsidR="008F2C31" w:rsidRDefault="008F2C31" w:rsidP="00C97FE2">
      <w:pPr>
        <w:pStyle w:val="-11"/>
        <w:ind w:left="0"/>
        <w:jc w:val="left"/>
        <w:rPr>
          <w:rFonts w:ascii="Times New Roman" w:hAnsi="Times New Roman"/>
          <w:sz w:val="24"/>
          <w:szCs w:val="24"/>
        </w:rPr>
      </w:pPr>
      <w:r w:rsidRPr="007F6463">
        <w:rPr>
          <w:rFonts w:ascii="Times New Roman" w:hAnsi="Times New Roman"/>
          <w:b/>
          <w:sz w:val="24"/>
          <w:szCs w:val="24"/>
        </w:rPr>
        <w:t>8</w:t>
      </w:r>
      <w:r>
        <w:rPr>
          <w:rFonts w:ascii="Times New Roman" w:hAnsi="Times New Roman"/>
          <w:b/>
          <w:sz w:val="24"/>
          <w:szCs w:val="24"/>
        </w:rPr>
        <w:t xml:space="preserve">.2. </w:t>
      </w:r>
      <w:r w:rsidRPr="00AB455C">
        <w:rPr>
          <w:rFonts w:ascii="Times New Roman" w:hAnsi="Times New Roman"/>
          <w:b/>
          <w:sz w:val="24"/>
          <w:szCs w:val="24"/>
        </w:rPr>
        <w:t>Перечень лицензионного программного обеспечения</w:t>
      </w:r>
      <w:r w:rsidR="001E508C">
        <w:rPr>
          <w:rFonts w:ascii="Times New Roman" w:hAnsi="Times New Roman"/>
          <w:b/>
          <w:sz w:val="24"/>
          <w:szCs w:val="24"/>
        </w:rPr>
        <w:t>.</w:t>
      </w:r>
    </w:p>
    <w:p w14:paraId="34D49E84" w14:textId="77777777" w:rsidR="00C97FE2" w:rsidRPr="00EF3F70" w:rsidRDefault="00C97FE2" w:rsidP="00C97FE2">
      <w:pPr>
        <w:autoSpaceDE w:val="0"/>
        <w:autoSpaceDN w:val="0"/>
        <w:adjustRightInd w:val="0"/>
      </w:pPr>
      <w:r w:rsidRPr="00EF3F70">
        <w:t>Для проведения образовательно</w:t>
      </w:r>
      <w:r>
        <w:t xml:space="preserve">го процесса требуется аудитория, </w:t>
      </w:r>
      <w:r w:rsidRPr="00EF3F70">
        <w:t xml:space="preserve">оборудованная компьютером и проектором, необходимыми для демонстрации презентаций. Обязательное программное обеспечение – </w:t>
      </w:r>
      <w:r w:rsidRPr="00EF3F70">
        <w:rPr>
          <w:lang w:val="en-US"/>
        </w:rPr>
        <w:t>MS</w:t>
      </w:r>
      <w:r w:rsidRPr="00EF3F70">
        <w:t xml:space="preserve"> </w:t>
      </w:r>
      <w:r w:rsidRPr="00EF3F70">
        <w:rPr>
          <w:lang w:val="en-US"/>
        </w:rPr>
        <w:t>Office</w:t>
      </w:r>
      <w:r w:rsidRPr="00EF3F70">
        <w:t xml:space="preserve">. </w:t>
      </w:r>
    </w:p>
    <w:p w14:paraId="5BD20325" w14:textId="2D05C854" w:rsidR="008F2C31" w:rsidRDefault="008F2C31" w:rsidP="008F2C31">
      <w:pPr>
        <w:pStyle w:val="-11"/>
        <w:ind w:left="0"/>
        <w:rPr>
          <w:rFonts w:ascii="Times New Roman" w:hAnsi="Times New Roman"/>
          <w:sz w:val="24"/>
          <w:szCs w:val="24"/>
        </w:rPr>
      </w:pPr>
    </w:p>
    <w:p w14:paraId="22CF9070" w14:textId="77777777" w:rsidR="008F2C31" w:rsidRPr="00BE7F1E" w:rsidRDefault="008F2C31" w:rsidP="008F2C31">
      <w:r w:rsidRPr="007F6463">
        <w:rPr>
          <w:b/>
        </w:rPr>
        <w:t>9.</w:t>
      </w:r>
      <w:r>
        <w:rPr>
          <w:b/>
        </w:rPr>
        <w:t xml:space="preserve"> </w:t>
      </w:r>
      <w:r w:rsidRPr="007F6463">
        <w:rPr>
          <w:b/>
        </w:rPr>
        <w:t>Язык преподавания</w:t>
      </w:r>
      <w:r w:rsidRPr="00BE7F1E">
        <w:t>.</w:t>
      </w:r>
    </w:p>
    <w:p w14:paraId="0FE4E50B" w14:textId="77777777" w:rsidR="008F2C31" w:rsidRDefault="008F2C31" w:rsidP="008F2C31">
      <w:r>
        <w:t>Русский.</w:t>
      </w:r>
    </w:p>
    <w:p w14:paraId="5B338DFE" w14:textId="77777777" w:rsidR="008F2C31" w:rsidRPr="00BE7F1E" w:rsidRDefault="008F2C31" w:rsidP="008F2C31"/>
    <w:p w14:paraId="63DB2F8C" w14:textId="77777777" w:rsidR="008F2C31" w:rsidRDefault="008F2C31" w:rsidP="008F2C31">
      <w:r w:rsidRPr="007F6463">
        <w:rPr>
          <w:b/>
        </w:rPr>
        <w:t>10. Преподавател</w:t>
      </w:r>
      <w:r>
        <w:rPr>
          <w:b/>
        </w:rPr>
        <w:t>и</w:t>
      </w:r>
      <w:r w:rsidRPr="00BE7F1E">
        <w:t>.</w:t>
      </w:r>
    </w:p>
    <w:p w14:paraId="6ABC0BBD" w14:textId="4E0DF09F" w:rsidR="008F2C31" w:rsidRDefault="002016A2" w:rsidP="008F2C31">
      <w:r>
        <w:t xml:space="preserve">Синельников </w:t>
      </w:r>
      <w:r w:rsidR="001D65F0">
        <w:t>Александр</w:t>
      </w:r>
      <w:r>
        <w:t xml:space="preserve"> Борис</w:t>
      </w:r>
      <w:r w:rsidR="001D65F0">
        <w:t>ович,</w:t>
      </w:r>
      <w:r>
        <w:t xml:space="preserve"> доцент</w:t>
      </w:r>
      <w:r w:rsidR="008F2C31">
        <w:t>.</w:t>
      </w:r>
    </w:p>
    <w:p w14:paraId="4B1B317E" w14:textId="77777777" w:rsidR="008F2C31" w:rsidRPr="000B7BE4" w:rsidRDefault="008F2C31" w:rsidP="008F2C31"/>
    <w:p w14:paraId="6D4694D3" w14:textId="77777777" w:rsidR="008F2C31" w:rsidRDefault="008F2C31" w:rsidP="008F2C31">
      <w:r w:rsidRPr="007F6463">
        <w:rPr>
          <w:b/>
        </w:rPr>
        <w:t>11.</w:t>
      </w:r>
      <w:r>
        <w:rPr>
          <w:b/>
        </w:rPr>
        <w:t xml:space="preserve"> </w:t>
      </w:r>
      <w:r w:rsidRPr="007F6463">
        <w:rPr>
          <w:b/>
        </w:rPr>
        <w:t>Авторы программы</w:t>
      </w:r>
      <w:r>
        <w:t>.</w:t>
      </w:r>
    </w:p>
    <w:p w14:paraId="3696E586" w14:textId="77777777" w:rsidR="002016A2" w:rsidRDefault="002016A2" w:rsidP="002016A2">
      <w:r>
        <w:t>Синельников Александр Борисович, доцент.</w:t>
      </w:r>
    </w:p>
    <w:p w14:paraId="6A0A2565" w14:textId="77777777" w:rsidR="00DE23B6" w:rsidRDefault="00DE23B6"/>
    <w:sectPr w:rsidR="00DE23B6" w:rsidSect="00625754">
      <w:footerReference w:type="even" r:id="rId20"/>
      <w:footerReference w:type="default" r:id="rId21"/>
      <w:pgSz w:w="16838" w:h="11906" w:orient="landscape"/>
      <w:pgMar w:top="1701" w:right="1134" w:bottom="85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98E643" w14:textId="77777777" w:rsidR="004F6A57" w:rsidRDefault="004F6A57">
      <w:r>
        <w:separator/>
      </w:r>
    </w:p>
  </w:endnote>
  <w:endnote w:type="continuationSeparator" w:id="0">
    <w:p w14:paraId="3EB564C8" w14:textId="77777777" w:rsidR="004F6A57" w:rsidRDefault="004F6A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C420B" w14:textId="77777777" w:rsidR="001E28D6" w:rsidRDefault="001E28D6" w:rsidP="00625754">
    <w:pPr>
      <w:pStyle w:val="a6"/>
      <w:framePr w:wrap="auto" w:vAnchor="text" w:hAnchor="margin" w:xAlign="center" w:y="1"/>
      <w:rPr>
        <w:rStyle w:val="a8"/>
      </w:rPr>
    </w:pPr>
    <w:r>
      <w:rPr>
        <w:rStyle w:val="a8"/>
      </w:rPr>
      <w:fldChar w:fldCharType="begin"/>
    </w:r>
    <w:r>
      <w:rPr>
        <w:rStyle w:val="a8"/>
      </w:rPr>
      <w:instrText xml:space="preserve">PAGE  </w:instrText>
    </w:r>
    <w:r>
      <w:rPr>
        <w:rStyle w:val="a8"/>
      </w:rPr>
      <w:fldChar w:fldCharType="separate"/>
    </w:r>
    <w:r>
      <w:rPr>
        <w:rStyle w:val="a8"/>
        <w:noProof/>
      </w:rPr>
      <w:t>11</w:t>
    </w:r>
    <w:r>
      <w:rPr>
        <w:rStyle w:val="a8"/>
      </w:rPr>
      <w:fldChar w:fldCharType="end"/>
    </w:r>
  </w:p>
  <w:p w14:paraId="5FEE8EF7" w14:textId="77777777" w:rsidR="001E28D6" w:rsidRDefault="001E28D6">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2B8EF" w14:textId="77777777" w:rsidR="001E28D6" w:rsidRDefault="001E28D6" w:rsidP="00625754">
    <w:pPr>
      <w:pStyle w:val="a6"/>
      <w:framePr w:wrap="auto"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946FA7">
      <w:rPr>
        <w:rStyle w:val="a8"/>
        <w:noProof/>
      </w:rPr>
      <w:t>2</w:t>
    </w:r>
    <w:r>
      <w:rPr>
        <w:rStyle w:val="a8"/>
      </w:rPr>
      <w:fldChar w:fldCharType="end"/>
    </w:r>
  </w:p>
  <w:p w14:paraId="08BD8FDB" w14:textId="77777777" w:rsidR="001E28D6" w:rsidRDefault="001E28D6">
    <w:pPr>
      <w:pStyle w:val="a6"/>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6731C" w14:textId="77777777" w:rsidR="001E28D6" w:rsidRDefault="001E28D6" w:rsidP="00625754">
    <w:pPr>
      <w:pStyle w:val="a6"/>
      <w:framePr w:wrap="auto" w:vAnchor="text" w:hAnchor="margin" w:xAlign="center" w:y="1"/>
      <w:rPr>
        <w:rStyle w:val="a8"/>
      </w:rPr>
    </w:pPr>
    <w:r>
      <w:rPr>
        <w:rStyle w:val="a8"/>
      </w:rPr>
      <w:fldChar w:fldCharType="begin"/>
    </w:r>
    <w:r>
      <w:rPr>
        <w:rStyle w:val="a8"/>
      </w:rPr>
      <w:instrText xml:space="preserve">PAGE  </w:instrText>
    </w:r>
    <w:r>
      <w:rPr>
        <w:rStyle w:val="a8"/>
      </w:rPr>
      <w:fldChar w:fldCharType="separate"/>
    </w:r>
    <w:r>
      <w:rPr>
        <w:rStyle w:val="a8"/>
        <w:noProof/>
      </w:rPr>
      <w:t>14</w:t>
    </w:r>
    <w:r>
      <w:rPr>
        <w:rStyle w:val="a8"/>
      </w:rPr>
      <w:fldChar w:fldCharType="end"/>
    </w:r>
  </w:p>
  <w:p w14:paraId="7E8ABCAE" w14:textId="77777777" w:rsidR="001E28D6" w:rsidRDefault="001E28D6">
    <w:pPr>
      <w:pStyle w:val="a6"/>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32DD0" w14:textId="77777777" w:rsidR="001E28D6" w:rsidRDefault="001E28D6" w:rsidP="00625754">
    <w:pPr>
      <w:pStyle w:val="a6"/>
      <w:framePr w:wrap="auto"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946FA7">
      <w:rPr>
        <w:rStyle w:val="a8"/>
        <w:noProof/>
      </w:rPr>
      <w:t>3</w:t>
    </w:r>
    <w:r>
      <w:rPr>
        <w:rStyle w:val="a8"/>
      </w:rPr>
      <w:fldChar w:fldCharType="end"/>
    </w:r>
  </w:p>
  <w:p w14:paraId="7C61563B" w14:textId="77777777" w:rsidR="001E28D6" w:rsidRDefault="001E28D6">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920D01" w14:textId="77777777" w:rsidR="004F6A57" w:rsidRDefault="004F6A57">
      <w:r>
        <w:separator/>
      </w:r>
    </w:p>
  </w:footnote>
  <w:footnote w:type="continuationSeparator" w:id="0">
    <w:p w14:paraId="4C5160AD" w14:textId="77777777" w:rsidR="004F6A57" w:rsidRDefault="004F6A5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F28EE018"/>
    <w:lvl w:ilvl="0" w:tplc="A2EA913E">
      <w:start w:val="1"/>
      <w:numFmt w:val="decimal"/>
      <w:lvlText w:val="%1."/>
      <w:lvlJc w:val="left"/>
      <w:pPr>
        <w:ind w:left="720" w:hanging="360"/>
      </w:pPr>
      <w:rPr>
        <w:rFonts w:ascii="Times New Roman" w:eastAsia="Times New Roman" w:hAnsi="Times New Roman" w:cs="Times New Roman"/>
        <w:b w:val="0"/>
        <w:i w:val="0"/>
        <w:sz w:val="24"/>
        <w:szCs w:val="24"/>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00000002"/>
    <w:multiLevelType w:val="multilevel"/>
    <w:tmpl w:val="00000002"/>
    <w:name w:val="WW8Num5"/>
    <w:lvl w:ilvl="0">
      <w:start w:val="1"/>
      <w:numFmt w:val="bullet"/>
      <w:lvlText w:val=""/>
      <w:lvlJc w:val="left"/>
      <w:pPr>
        <w:tabs>
          <w:tab w:val="num" w:pos="720"/>
        </w:tabs>
        <w:ind w:left="720" w:hanging="360"/>
      </w:pPr>
      <w:rPr>
        <w:rFonts w:ascii="Symbol" w:hAnsi="Symbol"/>
        <w:b w:val="0"/>
        <w:i w:val="0"/>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b w:val="0"/>
        <w:i w:val="0"/>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b w:val="0"/>
        <w:i w:val="0"/>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 w15:restartNumberingAfterBreak="0">
    <w:nsid w:val="00000005"/>
    <w:multiLevelType w:val="multilevel"/>
    <w:tmpl w:val="FE128CE4"/>
    <w:name w:val="WWNum6"/>
    <w:lvl w:ilvl="0">
      <w:start w:val="1"/>
      <w:numFmt w:val="decimal"/>
      <w:lvlText w:val="%1."/>
      <w:lvlJc w:val="left"/>
      <w:pPr>
        <w:tabs>
          <w:tab w:val="num" w:pos="720"/>
        </w:tabs>
        <w:ind w:left="720" w:hanging="360"/>
      </w:pPr>
      <w:rPr>
        <w:rFonts w:cs="Times New Roman"/>
        <w:b w:val="0"/>
      </w:rPr>
    </w:lvl>
    <w:lvl w:ilvl="1">
      <w:start w:val="1"/>
      <w:numFmt w:val="lowerLetter"/>
      <w:lvlText w:val="%2."/>
      <w:lvlJc w:val="left"/>
      <w:pPr>
        <w:tabs>
          <w:tab w:val="num" w:pos="1440"/>
        </w:tabs>
        <w:ind w:left="1440" w:hanging="360"/>
      </w:pPr>
      <w:rPr>
        <w:rFonts w:cs="Times New Roman"/>
      </w:rPr>
    </w:lvl>
    <w:lvl w:ilvl="2">
      <w:start w:val="1"/>
      <w:numFmt w:val="lowerRoman"/>
      <w:lvlText w:val="%2.%3."/>
      <w:lvlJc w:val="right"/>
      <w:pPr>
        <w:tabs>
          <w:tab w:val="num" w:pos="2160"/>
        </w:tabs>
        <w:ind w:left="2160" w:hanging="180"/>
      </w:pPr>
      <w:rPr>
        <w:rFonts w:cs="Times New Roman"/>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righ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right"/>
      <w:pPr>
        <w:tabs>
          <w:tab w:val="num" w:pos="6480"/>
        </w:tabs>
        <w:ind w:left="6480" w:hanging="180"/>
      </w:pPr>
      <w:rPr>
        <w:rFonts w:cs="Times New Roman"/>
      </w:rPr>
    </w:lvl>
  </w:abstractNum>
  <w:abstractNum w:abstractNumId="3" w15:restartNumberingAfterBreak="0">
    <w:nsid w:val="00000007"/>
    <w:multiLevelType w:val="singleLevel"/>
    <w:tmpl w:val="00000007"/>
    <w:name w:val="WW8Num7"/>
    <w:lvl w:ilvl="0">
      <w:start w:val="1"/>
      <w:numFmt w:val="bullet"/>
      <w:lvlText w:val=""/>
      <w:lvlJc w:val="left"/>
      <w:pPr>
        <w:tabs>
          <w:tab w:val="num" w:pos="720"/>
        </w:tabs>
        <w:ind w:left="720" w:hanging="360"/>
      </w:pPr>
      <w:rPr>
        <w:rFonts w:ascii="Symbol" w:hAnsi="Symbol" w:hint="default"/>
      </w:rPr>
    </w:lvl>
  </w:abstractNum>
  <w:abstractNum w:abstractNumId="4" w15:restartNumberingAfterBreak="0">
    <w:nsid w:val="00000008"/>
    <w:multiLevelType w:val="singleLevel"/>
    <w:tmpl w:val="00000008"/>
    <w:name w:val="WW8Num8"/>
    <w:lvl w:ilvl="0">
      <w:start w:val="1"/>
      <w:numFmt w:val="bullet"/>
      <w:lvlText w:val=""/>
      <w:lvlJc w:val="left"/>
      <w:pPr>
        <w:tabs>
          <w:tab w:val="num" w:pos="720"/>
        </w:tabs>
        <w:ind w:left="720" w:hanging="360"/>
      </w:pPr>
      <w:rPr>
        <w:rFonts w:ascii="Symbol" w:hAnsi="Symbol" w:cs="Symbol" w:hint="default"/>
      </w:rPr>
    </w:lvl>
  </w:abstractNum>
  <w:abstractNum w:abstractNumId="5" w15:restartNumberingAfterBreak="0">
    <w:nsid w:val="00000009"/>
    <w:multiLevelType w:val="multilevel"/>
    <w:tmpl w:val="00000009"/>
    <w:name w:val="WWNum10"/>
    <w:lvl w:ilvl="0">
      <w:start w:val="1"/>
      <w:numFmt w:val="decimal"/>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2.%3."/>
      <w:lvlJc w:val="right"/>
      <w:pPr>
        <w:tabs>
          <w:tab w:val="num" w:pos="0"/>
        </w:tabs>
        <w:ind w:left="2160" w:hanging="180"/>
      </w:pPr>
      <w:rPr>
        <w:rFonts w:cs="Times New Roman"/>
      </w:rPr>
    </w:lvl>
    <w:lvl w:ilvl="3">
      <w:start w:val="1"/>
      <w:numFmt w:val="decimal"/>
      <w:lvlText w:val="%2.%3.%4."/>
      <w:lvlJc w:val="left"/>
      <w:pPr>
        <w:tabs>
          <w:tab w:val="num" w:pos="0"/>
        </w:tabs>
        <w:ind w:left="2880" w:hanging="360"/>
      </w:pPr>
      <w:rPr>
        <w:rFonts w:cs="Times New Roman"/>
      </w:rPr>
    </w:lvl>
    <w:lvl w:ilvl="4">
      <w:start w:val="1"/>
      <w:numFmt w:val="lowerLetter"/>
      <w:lvlText w:val="%2.%3.%4.%5."/>
      <w:lvlJc w:val="left"/>
      <w:pPr>
        <w:tabs>
          <w:tab w:val="num" w:pos="0"/>
        </w:tabs>
        <w:ind w:left="3600" w:hanging="360"/>
      </w:pPr>
      <w:rPr>
        <w:rFonts w:cs="Times New Roman"/>
      </w:rPr>
    </w:lvl>
    <w:lvl w:ilvl="5">
      <w:start w:val="1"/>
      <w:numFmt w:val="lowerRoman"/>
      <w:lvlText w:val="%2.%3.%4.%5.%6."/>
      <w:lvlJc w:val="right"/>
      <w:pPr>
        <w:tabs>
          <w:tab w:val="num" w:pos="0"/>
        </w:tabs>
        <w:ind w:left="4320" w:hanging="180"/>
      </w:pPr>
      <w:rPr>
        <w:rFonts w:cs="Times New Roman"/>
      </w:rPr>
    </w:lvl>
    <w:lvl w:ilvl="6">
      <w:start w:val="1"/>
      <w:numFmt w:val="decimal"/>
      <w:lvlText w:val="%2.%3.%4.%5.%6.%7."/>
      <w:lvlJc w:val="left"/>
      <w:pPr>
        <w:tabs>
          <w:tab w:val="num" w:pos="0"/>
        </w:tabs>
        <w:ind w:left="5040" w:hanging="360"/>
      </w:pPr>
      <w:rPr>
        <w:rFonts w:cs="Times New Roman"/>
      </w:rPr>
    </w:lvl>
    <w:lvl w:ilvl="7">
      <w:start w:val="1"/>
      <w:numFmt w:val="lowerLetter"/>
      <w:lvlText w:val="%2.%3.%4.%5.%6.%7.%8."/>
      <w:lvlJc w:val="left"/>
      <w:pPr>
        <w:tabs>
          <w:tab w:val="num" w:pos="0"/>
        </w:tabs>
        <w:ind w:left="5760" w:hanging="360"/>
      </w:pPr>
      <w:rPr>
        <w:rFonts w:cs="Times New Roman"/>
      </w:rPr>
    </w:lvl>
    <w:lvl w:ilvl="8">
      <w:start w:val="1"/>
      <w:numFmt w:val="lowerRoman"/>
      <w:lvlText w:val="%2.%3.%4.%5.%6.%7.%8.%9."/>
      <w:lvlJc w:val="right"/>
      <w:pPr>
        <w:tabs>
          <w:tab w:val="num" w:pos="0"/>
        </w:tabs>
        <w:ind w:left="6480" w:hanging="180"/>
      </w:pPr>
      <w:rPr>
        <w:rFonts w:cs="Times New Roman"/>
      </w:rPr>
    </w:lvl>
  </w:abstractNum>
  <w:abstractNum w:abstractNumId="6" w15:restartNumberingAfterBreak="0">
    <w:nsid w:val="0000000A"/>
    <w:multiLevelType w:val="multilevel"/>
    <w:tmpl w:val="0000000A"/>
    <w:name w:val="WWNum12"/>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7" w15:restartNumberingAfterBreak="0">
    <w:nsid w:val="0000000B"/>
    <w:multiLevelType w:val="multilevel"/>
    <w:tmpl w:val="9592973E"/>
    <w:name w:val="WWNum15"/>
    <w:lvl w:ilvl="0">
      <w:start w:val="1"/>
      <w:numFmt w:val="decimal"/>
      <w:lvlText w:val="%1."/>
      <w:lvlJc w:val="left"/>
      <w:pPr>
        <w:tabs>
          <w:tab w:val="num" w:pos="360"/>
        </w:tabs>
        <w:ind w:left="360" w:hanging="360"/>
      </w:pPr>
      <w:rPr>
        <w:rFonts w:cs="Times New Roman"/>
        <w:b w:val="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1333300"/>
    <w:multiLevelType w:val="hybridMultilevel"/>
    <w:tmpl w:val="82904720"/>
    <w:lvl w:ilvl="0" w:tplc="D73A6B20">
      <w:start w:val="1"/>
      <w:numFmt w:val="decimal"/>
      <w:lvlText w:val="%1."/>
      <w:lvlJc w:val="left"/>
      <w:pPr>
        <w:ind w:left="720" w:hanging="360"/>
      </w:pPr>
      <w:rPr>
        <w:rFonts w:cs="Times New Roman" w:hint="default"/>
      </w:rPr>
    </w:lvl>
    <w:lvl w:ilvl="1" w:tplc="04190019">
      <w:start w:val="1"/>
      <w:numFmt w:val="lowerLetter"/>
      <w:pStyle w:val="2"/>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pStyle w:val="4"/>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15:restartNumberingAfterBreak="0">
    <w:nsid w:val="04207640"/>
    <w:multiLevelType w:val="hybridMultilevel"/>
    <w:tmpl w:val="E1E0FBFE"/>
    <w:lvl w:ilvl="0" w:tplc="5BA8BA20">
      <w:start w:val="1"/>
      <w:numFmt w:val="decimal"/>
      <w:lvlText w:val="%1."/>
      <w:lvlJc w:val="left"/>
      <w:pPr>
        <w:ind w:left="720" w:hanging="360"/>
      </w:pPr>
      <w:rPr>
        <w:rFonts w:hint="default"/>
        <w:sz w:val="2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085B34F8"/>
    <w:multiLevelType w:val="hybridMultilevel"/>
    <w:tmpl w:val="9190CDF6"/>
    <w:lvl w:ilvl="0" w:tplc="2B386D1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15:restartNumberingAfterBreak="0">
    <w:nsid w:val="0CFE17D4"/>
    <w:multiLevelType w:val="hybridMultilevel"/>
    <w:tmpl w:val="90C20952"/>
    <w:lvl w:ilvl="0" w:tplc="9DF40906">
      <w:start w:val="1"/>
      <w:numFmt w:val="decimal"/>
      <w:lvlText w:val="%1."/>
      <w:lvlJc w:val="left"/>
      <w:pPr>
        <w:ind w:left="720" w:hanging="360"/>
      </w:pPr>
      <w:rPr>
        <w:rFonts w:ascii="Times New Roman" w:hAnsi="Times New Roman"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0D470AA7"/>
    <w:multiLevelType w:val="hybridMultilevel"/>
    <w:tmpl w:val="C9FE941C"/>
    <w:lvl w:ilvl="0" w:tplc="0419000F">
      <w:start w:val="1"/>
      <w:numFmt w:val="decimal"/>
      <w:lvlText w:val="%1."/>
      <w:lvlJc w:val="left"/>
      <w:pPr>
        <w:ind w:left="1287" w:hanging="360"/>
      </w:pPr>
      <w:rPr>
        <w:rFont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15:restartNumberingAfterBreak="0">
    <w:nsid w:val="0EE81C3A"/>
    <w:multiLevelType w:val="hybridMultilevel"/>
    <w:tmpl w:val="44A24C1E"/>
    <w:lvl w:ilvl="0" w:tplc="2B386D1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0FDA5ED2"/>
    <w:multiLevelType w:val="hybridMultilevel"/>
    <w:tmpl w:val="D610BBF8"/>
    <w:lvl w:ilvl="0" w:tplc="2B386D1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15:restartNumberingAfterBreak="0">
    <w:nsid w:val="197F64D4"/>
    <w:multiLevelType w:val="hybridMultilevel"/>
    <w:tmpl w:val="05ACDF5C"/>
    <w:lvl w:ilvl="0" w:tplc="1E167B56">
      <w:start w:val="1"/>
      <w:numFmt w:val="decimal"/>
      <w:lvlText w:val="%1."/>
      <w:lvlJc w:val="left"/>
      <w:pPr>
        <w:ind w:left="786" w:hanging="360"/>
      </w:pPr>
      <w:rPr>
        <w:rFonts w:hint="default"/>
      </w:rPr>
    </w:lvl>
    <w:lvl w:ilvl="1" w:tplc="04100019" w:tentative="1">
      <w:start w:val="1"/>
      <w:numFmt w:val="lowerLetter"/>
      <w:lvlText w:val="%2."/>
      <w:lvlJc w:val="left"/>
      <w:pPr>
        <w:ind w:left="1506" w:hanging="360"/>
      </w:pPr>
    </w:lvl>
    <w:lvl w:ilvl="2" w:tplc="0410001B" w:tentative="1">
      <w:start w:val="1"/>
      <w:numFmt w:val="lowerRoman"/>
      <w:lvlText w:val="%3."/>
      <w:lvlJc w:val="right"/>
      <w:pPr>
        <w:ind w:left="2226" w:hanging="180"/>
      </w:pPr>
    </w:lvl>
    <w:lvl w:ilvl="3" w:tplc="0410000F" w:tentative="1">
      <w:start w:val="1"/>
      <w:numFmt w:val="decimal"/>
      <w:lvlText w:val="%4."/>
      <w:lvlJc w:val="left"/>
      <w:pPr>
        <w:ind w:left="2946" w:hanging="360"/>
      </w:pPr>
    </w:lvl>
    <w:lvl w:ilvl="4" w:tplc="04100019" w:tentative="1">
      <w:start w:val="1"/>
      <w:numFmt w:val="lowerLetter"/>
      <w:lvlText w:val="%5."/>
      <w:lvlJc w:val="left"/>
      <w:pPr>
        <w:ind w:left="3666" w:hanging="360"/>
      </w:pPr>
    </w:lvl>
    <w:lvl w:ilvl="5" w:tplc="0410001B" w:tentative="1">
      <w:start w:val="1"/>
      <w:numFmt w:val="lowerRoman"/>
      <w:lvlText w:val="%6."/>
      <w:lvlJc w:val="right"/>
      <w:pPr>
        <w:ind w:left="4386" w:hanging="180"/>
      </w:pPr>
    </w:lvl>
    <w:lvl w:ilvl="6" w:tplc="0410000F" w:tentative="1">
      <w:start w:val="1"/>
      <w:numFmt w:val="decimal"/>
      <w:lvlText w:val="%7."/>
      <w:lvlJc w:val="left"/>
      <w:pPr>
        <w:ind w:left="5106" w:hanging="360"/>
      </w:pPr>
    </w:lvl>
    <w:lvl w:ilvl="7" w:tplc="04100019" w:tentative="1">
      <w:start w:val="1"/>
      <w:numFmt w:val="lowerLetter"/>
      <w:lvlText w:val="%8."/>
      <w:lvlJc w:val="left"/>
      <w:pPr>
        <w:ind w:left="5826" w:hanging="360"/>
      </w:pPr>
    </w:lvl>
    <w:lvl w:ilvl="8" w:tplc="0410001B" w:tentative="1">
      <w:start w:val="1"/>
      <w:numFmt w:val="lowerRoman"/>
      <w:lvlText w:val="%9."/>
      <w:lvlJc w:val="right"/>
      <w:pPr>
        <w:ind w:left="6546" w:hanging="180"/>
      </w:pPr>
    </w:lvl>
  </w:abstractNum>
  <w:abstractNum w:abstractNumId="16" w15:restartNumberingAfterBreak="0">
    <w:nsid w:val="1A99066B"/>
    <w:multiLevelType w:val="hybridMultilevel"/>
    <w:tmpl w:val="DD72F3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1CBD241C"/>
    <w:multiLevelType w:val="hybridMultilevel"/>
    <w:tmpl w:val="DDEADE6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22166689"/>
    <w:multiLevelType w:val="hybridMultilevel"/>
    <w:tmpl w:val="E61E9B94"/>
    <w:lvl w:ilvl="0" w:tplc="55A4F2FA">
      <w:start w:val="1"/>
      <w:numFmt w:val="decimal"/>
      <w:lvlText w:val="%1."/>
      <w:lvlJc w:val="left"/>
      <w:pPr>
        <w:ind w:left="502"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22316391"/>
    <w:multiLevelType w:val="hybridMultilevel"/>
    <w:tmpl w:val="2182D5CA"/>
    <w:lvl w:ilvl="0" w:tplc="2B386D1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15:restartNumberingAfterBreak="0">
    <w:nsid w:val="2FB444B4"/>
    <w:multiLevelType w:val="hybridMultilevel"/>
    <w:tmpl w:val="A0E644A6"/>
    <w:lvl w:ilvl="0" w:tplc="7AF8EB2E">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16649AB"/>
    <w:multiLevelType w:val="hybridMultilevel"/>
    <w:tmpl w:val="0C8242A2"/>
    <w:lvl w:ilvl="0" w:tplc="0419000F">
      <w:start w:val="1"/>
      <w:numFmt w:val="decimal"/>
      <w:lvlText w:val="%1."/>
      <w:lvlJc w:val="left"/>
      <w:pPr>
        <w:ind w:left="1287" w:hanging="360"/>
      </w:pPr>
      <w:rPr>
        <w:rFont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15:restartNumberingAfterBreak="0">
    <w:nsid w:val="3E6146FF"/>
    <w:multiLevelType w:val="hybridMultilevel"/>
    <w:tmpl w:val="E6EED3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3E783801"/>
    <w:multiLevelType w:val="hybridMultilevel"/>
    <w:tmpl w:val="69CA00C8"/>
    <w:lvl w:ilvl="0" w:tplc="2B386D1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4" w15:restartNumberingAfterBreak="0">
    <w:nsid w:val="3E877711"/>
    <w:multiLevelType w:val="hybridMultilevel"/>
    <w:tmpl w:val="46D606F2"/>
    <w:lvl w:ilvl="0" w:tplc="2B386D1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5" w15:restartNumberingAfterBreak="0">
    <w:nsid w:val="43AD156B"/>
    <w:multiLevelType w:val="hybridMultilevel"/>
    <w:tmpl w:val="C92E60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44E82E4B"/>
    <w:multiLevelType w:val="hybridMultilevel"/>
    <w:tmpl w:val="6678A012"/>
    <w:lvl w:ilvl="0" w:tplc="2B386D10">
      <w:start w:val="1"/>
      <w:numFmt w:val="bullet"/>
      <w:lvlText w:val=""/>
      <w:lvlJc w:val="left"/>
      <w:pPr>
        <w:ind w:left="3903"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7" w15:restartNumberingAfterBreak="0">
    <w:nsid w:val="524A1DBC"/>
    <w:multiLevelType w:val="multilevel"/>
    <w:tmpl w:val="0419001D"/>
    <w:styleLink w:val="1"/>
    <w:lvl w:ilvl="0">
      <w:start w:val="1"/>
      <w:numFmt w:val="upperRoman"/>
      <w:lvlText w:val="%1)"/>
      <w:lvlJc w:val="left"/>
      <w:pPr>
        <w:ind w:left="360" w:hanging="360"/>
      </w:pPr>
      <w:rPr>
        <w:rFonts w:asciiTheme="majorHAnsi" w:hAnsiTheme="majorHAnsi" w:cs="Times New Roman"/>
        <w:sz w:val="16"/>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8" w15:restartNumberingAfterBreak="0">
    <w:nsid w:val="56EA26D2"/>
    <w:multiLevelType w:val="hybridMultilevel"/>
    <w:tmpl w:val="EEF81F66"/>
    <w:lvl w:ilvl="0" w:tplc="9D0EC3CA">
      <w:start w:val="1"/>
      <w:numFmt w:val="decimal"/>
      <w:lvlText w:val="%1."/>
      <w:lvlJc w:val="left"/>
      <w:pPr>
        <w:ind w:left="720" w:hanging="360"/>
      </w:pPr>
      <w:rPr>
        <w:rFonts w:ascii="Times New Roman" w:hAnsi="Times New Roman" w:hint="default"/>
        <w:b w:val="0"/>
        <w:i w:val="0"/>
        <w:sz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58964883"/>
    <w:multiLevelType w:val="hybridMultilevel"/>
    <w:tmpl w:val="CE9E4174"/>
    <w:lvl w:ilvl="0" w:tplc="A358F8C4">
      <w:start w:val="1"/>
      <w:numFmt w:val="decimal"/>
      <w:lvlText w:val="%1."/>
      <w:lvlJc w:val="left"/>
      <w:pPr>
        <w:ind w:left="720" w:hanging="360"/>
      </w:pPr>
      <w:rPr>
        <w:rFonts w:hint="default"/>
        <w:b w:val="0"/>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611830B4"/>
    <w:multiLevelType w:val="hybridMultilevel"/>
    <w:tmpl w:val="C3B235E4"/>
    <w:lvl w:ilvl="0" w:tplc="985C713E">
      <w:start w:val="1"/>
      <w:numFmt w:val="decimal"/>
      <w:lvlText w:val="%1."/>
      <w:lvlJc w:val="left"/>
      <w:pPr>
        <w:ind w:left="786" w:hanging="360"/>
      </w:pPr>
      <w:rPr>
        <w:rFonts w:hint="default"/>
      </w:rPr>
    </w:lvl>
    <w:lvl w:ilvl="1" w:tplc="04100019" w:tentative="1">
      <w:start w:val="1"/>
      <w:numFmt w:val="lowerLetter"/>
      <w:lvlText w:val="%2."/>
      <w:lvlJc w:val="left"/>
      <w:pPr>
        <w:ind w:left="1506" w:hanging="360"/>
      </w:pPr>
    </w:lvl>
    <w:lvl w:ilvl="2" w:tplc="0410001B" w:tentative="1">
      <w:start w:val="1"/>
      <w:numFmt w:val="lowerRoman"/>
      <w:lvlText w:val="%3."/>
      <w:lvlJc w:val="right"/>
      <w:pPr>
        <w:ind w:left="2226" w:hanging="180"/>
      </w:pPr>
    </w:lvl>
    <w:lvl w:ilvl="3" w:tplc="0410000F" w:tentative="1">
      <w:start w:val="1"/>
      <w:numFmt w:val="decimal"/>
      <w:lvlText w:val="%4."/>
      <w:lvlJc w:val="left"/>
      <w:pPr>
        <w:ind w:left="2946" w:hanging="360"/>
      </w:pPr>
    </w:lvl>
    <w:lvl w:ilvl="4" w:tplc="04100019" w:tentative="1">
      <w:start w:val="1"/>
      <w:numFmt w:val="lowerLetter"/>
      <w:lvlText w:val="%5."/>
      <w:lvlJc w:val="left"/>
      <w:pPr>
        <w:ind w:left="3666" w:hanging="360"/>
      </w:pPr>
    </w:lvl>
    <w:lvl w:ilvl="5" w:tplc="0410001B" w:tentative="1">
      <w:start w:val="1"/>
      <w:numFmt w:val="lowerRoman"/>
      <w:lvlText w:val="%6."/>
      <w:lvlJc w:val="right"/>
      <w:pPr>
        <w:ind w:left="4386" w:hanging="180"/>
      </w:pPr>
    </w:lvl>
    <w:lvl w:ilvl="6" w:tplc="0410000F" w:tentative="1">
      <w:start w:val="1"/>
      <w:numFmt w:val="decimal"/>
      <w:lvlText w:val="%7."/>
      <w:lvlJc w:val="left"/>
      <w:pPr>
        <w:ind w:left="5106" w:hanging="360"/>
      </w:pPr>
    </w:lvl>
    <w:lvl w:ilvl="7" w:tplc="04100019" w:tentative="1">
      <w:start w:val="1"/>
      <w:numFmt w:val="lowerLetter"/>
      <w:lvlText w:val="%8."/>
      <w:lvlJc w:val="left"/>
      <w:pPr>
        <w:ind w:left="5826" w:hanging="360"/>
      </w:pPr>
    </w:lvl>
    <w:lvl w:ilvl="8" w:tplc="0410001B" w:tentative="1">
      <w:start w:val="1"/>
      <w:numFmt w:val="lowerRoman"/>
      <w:lvlText w:val="%9."/>
      <w:lvlJc w:val="right"/>
      <w:pPr>
        <w:ind w:left="6546" w:hanging="180"/>
      </w:pPr>
    </w:lvl>
  </w:abstractNum>
  <w:abstractNum w:abstractNumId="31" w15:restartNumberingAfterBreak="0">
    <w:nsid w:val="69151737"/>
    <w:multiLevelType w:val="hybridMultilevel"/>
    <w:tmpl w:val="484CDEB4"/>
    <w:lvl w:ilvl="0" w:tplc="55A4F2FA">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96351FF"/>
    <w:multiLevelType w:val="hybridMultilevel"/>
    <w:tmpl w:val="A7DADFE6"/>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3" w15:restartNumberingAfterBreak="0">
    <w:nsid w:val="6AD364AC"/>
    <w:multiLevelType w:val="hybridMultilevel"/>
    <w:tmpl w:val="B2AE5DC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6B17201D"/>
    <w:multiLevelType w:val="hybridMultilevel"/>
    <w:tmpl w:val="76366BC8"/>
    <w:lvl w:ilvl="0" w:tplc="2B386D1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5" w15:restartNumberingAfterBreak="0">
    <w:nsid w:val="75BA2DC0"/>
    <w:multiLevelType w:val="hybridMultilevel"/>
    <w:tmpl w:val="F290FEB2"/>
    <w:lvl w:ilvl="0" w:tplc="846219B8">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8726E33"/>
    <w:multiLevelType w:val="hybridMultilevel"/>
    <w:tmpl w:val="86C6D22C"/>
    <w:lvl w:ilvl="0" w:tplc="0419000F">
      <w:start w:val="1"/>
      <w:numFmt w:val="decimal"/>
      <w:lvlText w:val="%1."/>
      <w:lvlJc w:val="left"/>
      <w:pPr>
        <w:ind w:left="927" w:hanging="360"/>
      </w:p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7" w15:restartNumberingAfterBreak="0">
    <w:nsid w:val="7C702251"/>
    <w:multiLevelType w:val="multilevel"/>
    <w:tmpl w:val="59523202"/>
    <w:lvl w:ilvl="0">
      <w:start w:val="1"/>
      <w:numFmt w:val="decimal"/>
      <w:lvlText w:val="%1."/>
      <w:lvlJc w:val="left"/>
      <w:pPr>
        <w:tabs>
          <w:tab w:val="num" w:pos="360"/>
        </w:tabs>
        <w:ind w:left="360" w:hanging="360"/>
      </w:pPr>
      <w:rPr>
        <w:rFonts w:hint="default"/>
        <w:b w:val="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8" w15:restartNumberingAfterBreak="0">
    <w:nsid w:val="7D143711"/>
    <w:multiLevelType w:val="hybridMultilevel"/>
    <w:tmpl w:val="66B258DA"/>
    <w:lvl w:ilvl="0" w:tplc="2B386D1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16cid:durableId="2103797313">
    <w:abstractNumId w:val="8"/>
  </w:num>
  <w:num w:numId="2" w16cid:durableId="1124038706">
    <w:abstractNumId w:val="25"/>
  </w:num>
  <w:num w:numId="3" w16cid:durableId="1271545068">
    <w:abstractNumId w:val="0"/>
  </w:num>
  <w:num w:numId="4" w16cid:durableId="840582857">
    <w:abstractNumId w:val="15"/>
  </w:num>
  <w:num w:numId="5" w16cid:durableId="1731077535">
    <w:abstractNumId w:val="30"/>
  </w:num>
  <w:num w:numId="6" w16cid:durableId="628324229">
    <w:abstractNumId w:val="32"/>
  </w:num>
  <w:num w:numId="7" w16cid:durableId="440537478">
    <w:abstractNumId w:val="35"/>
  </w:num>
  <w:num w:numId="8" w16cid:durableId="1291518020">
    <w:abstractNumId w:val="33"/>
  </w:num>
  <w:num w:numId="9" w16cid:durableId="1763070420">
    <w:abstractNumId w:val="9"/>
  </w:num>
  <w:num w:numId="10" w16cid:durableId="1129780513">
    <w:abstractNumId w:val="16"/>
  </w:num>
  <w:num w:numId="11" w16cid:durableId="1955406171">
    <w:abstractNumId w:val="1"/>
  </w:num>
  <w:num w:numId="12" w16cid:durableId="1885291850">
    <w:abstractNumId w:val="3"/>
  </w:num>
  <w:num w:numId="13" w16cid:durableId="89933618">
    <w:abstractNumId w:val="4"/>
  </w:num>
  <w:num w:numId="14" w16cid:durableId="29847502">
    <w:abstractNumId w:val="7"/>
  </w:num>
  <w:num w:numId="15" w16cid:durableId="763771481">
    <w:abstractNumId w:val="37"/>
  </w:num>
  <w:num w:numId="16" w16cid:durableId="839470886">
    <w:abstractNumId w:val="6"/>
  </w:num>
  <w:num w:numId="17" w16cid:durableId="1348673130">
    <w:abstractNumId w:val="5"/>
  </w:num>
  <w:num w:numId="18" w16cid:durableId="1041594707">
    <w:abstractNumId w:val="2"/>
  </w:num>
  <w:num w:numId="19" w16cid:durableId="1144815539">
    <w:abstractNumId w:val="23"/>
  </w:num>
  <w:num w:numId="20" w16cid:durableId="1252546390">
    <w:abstractNumId w:val="14"/>
  </w:num>
  <w:num w:numId="21" w16cid:durableId="431706985">
    <w:abstractNumId w:val="10"/>
  </w:num>
  <w:num w:numId="22" w16cid:durableId="509023509">
    <w:abstractNumId w:val="24"/>
  </w:num>
  <w:num w:numId="23" w16cid:durableId="1666854779">
    <w:abstractNumId w:val="12"/>
  </w:num>
  <w:num w:numId="24" w16cid:durableId="1111315293">
    <w:abstractNumId w:val="19"/>
  </w:num>
  <w:num w:numId="25" w16cid:durableId="162012780">
    <w:abstractNumId w:val="34"/>
  </w:num>
  <w:num w:numId="26" w16cid:durableId="1272083792">
    <w:abstractNumId w:val="13"/>
  </w:num>
  <w:num w:numId="27" w16cid:durableId="471607095">
    <w:abstractNumId w:val="26"/>
  </w:num>
  <w:num w:numId="28" w16cid:durableId="1414206146">
    <w:abstractNumId w:val="38"/>
  </w:num>
  <w:num w:numId="29" w16cid:durableId="714087667">
    <w:abstractNumId w:val="22"/>
  </w:num>
  <w:num w:numId="30" w16cid:durableId="1230455733">
    <w:abstractNumId w:val="11"/>
  </w:num>
  <w:num w:numId="31" w16cid:durableId="2120024982">
    <w:abstractNumId w:val="27"/>
  </w:num>
  <w:num w:numId="32" w16cid:durableId="1472599932">
    <w:abstractNumId w:val="17"/>
  </w:num>
  <w:num w:numId="33" w16cid:durableId="1622612105">
    <w:abstractNumId w:val="31"/>
  </w:num>
  <w:num w:numId="34" w16cid:durableId="1580168645">
    <w:abstractNumId w:val="18"/>
  </w:num>
  <w:num w:numId="35" w16cid:durableId="1717048955">
    <w:abstractNumId w:val="20"/>
  </w:num>
  <w:num w:numId="36" w16cid:durableId="754324592">
    <w:abstractNumId w:val="29"/>
  </w:num>
  <w:num w:numId="37" w16cid:durableId="637539176">
    <w:abstractNumId w:val="36"/>
  </w:num>
  <w:num w:numId="38" w16cid:durableId="2015378554">
    <w:abstractNumId w:val="21"/>
  </w:num>
  <w:num w:numId="39" w16cid:durableId="2024166146">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283"/>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2C31"/>
    <w:rsid w:val="00002375"/>
    <w:rsid w:val="00044DEB"/>
    <w:rsid w:val="00057CAB"/>
    <w:rsid w:val="00082DB6"/>
    <w:rsid w:val="000B61F4"/>
    <w:rsid w:val="000D7540"/>
    <w:rsid w:val="000F7989"/>
    <w:rsid w:val="00102CD1"/>
    <w:rsid w:val="0012362B"/>
    <w:rsid w:val="00124251"/>
    <w:rsid w:val="00141916"/>
    <w:rsid w:val="00146CF9"/>
    <w:rsid w:val="001509CB"/>
    <w:rsid w:val="001926A9"/>
    <w:rsid w:val="001927A2"/>
    <w:rsid w:val="001A585E"/>
    <w:rsid w:val="001D65F0"/>
    <w:rsid w:val="001E10B6"/>
    <w:rsid w:val="001E28D6"/>
    <w:rsid w:val="001E508C"/>
    <w:rsid w:val="001F7169"/>
    <w:rsid w:val="002016A2"/>
    <w:rsid w:val="0024038E"/>
    <w:rsid w:val="002472F9"/>
    <w:rsid w:val="0026411D"/>
    <w:rsid w:val="002665B8"/>
    <w:rsid w:val="002673A7"/>
    <w:rsid w:val="0027578A"/>
    <w:rsid w:val="002818AC"/>
    <w:rsid w:val="002902AA"/>
    <w:rsid w:val="002A2C25"/>
    <w:rsid w:val="002A6F8E"/>
    <w:rsid w:val="002B4613"/>
    <w:rsid w:val="002C2ADE"/>
    <w:rsid w:val="002C7E6D"/>
    <w:rsid w:val="002D2C10"/>
    <w:rsid w:val="002D39CF"/>
    <w:rsid w:val="002E35C3"/>
    <w:rsid w:val="002F1DA4"/>
    <w:rsid w:val="003011FB"/>
    <w:rsid w:val="00334FDD"/>
    <w:rsid w:val="00343E2E"/>
    <w:rsid w:val="003566D5"/>
    <w:rsid w:val="00361C46"/>
    <w:rsid w:val="00367632"/>
    <w:rsid w:val="0039048E"/>
    <w:rsid w:val="003A07FC"/>
    <w:rsid w:val="003B4E11"/>
    <w:rsid w:val="003C0B39"/>
    <w:rsid w:val="003E7B8C"/>
    <w:rsid w:val="004116BB"/>
    <w:rsid w:val="00412FAF"/>
    <w:rsid w:val="004249FB"/>
    <w:rsid w:val="00425F77"/>
    <w:rsid w:val="0042718F"/>
    <w:rsid w:val="004374F6"/>
    <w:rsid w:val="00483543"/>
    <w:rsid w:val="004D47C4"/>
    <w:rsid w:val="004D550B"/>
    <w:rsid w:val="004D7C94"/>
    <w:rsid w:val="004E7316"/>
    <w:rsid w:val="004E7522"/>
    <w:rsid w:val="004F03FA"/>
    <w:rsid w:val="004F6A57"/>
    <w:rsid w:val="00511B96"/>
    <w:rsid w:val="00513A96"/>
    <w:rsid w:val="0051479D"/>
    <w:rsid w:val="00523761"/>
    <w:rsid w:val="00537253"/>
    <w:rsid w:val="005563B5"/>
    <w:rsid w:val="005862A2"/>
    <w:rsid w:val="00594CCE"/>
    <w:rsid w:val="005C1D12"/>
    <w:rsid w:val="005F2574"/>
    <w:rsid w:val="00601CE4"/>
    <w:rsid w:val="00603AD7"/>
    <w:rsid w:val="0061051C"/>
    <w:rsid w:val="00625754"/>
    <w:rsid w:val="00646493"/>
    <w:rsid w:val="00665AD4"/>
    <w:rsid w:val="0067300C"/>
    <w:rsid w:val="006942B5"/>
    <w:rsid w:val="006B1DD3"/>
    <w:rsid w:val="006C74DC"/>
    <w:rsid w:val="007258CF"/>
    <w:rsid w:val="00730D6B"/>
    <w:rsid w:val="00783AF2"/>
    <w:rsid w:val="00791006"/>
    <w:rsid w:val="007A3C38"/>
    <w:rsid w:val="007C471B"/>
    <w:rsid w:val="007C7F44"/>
    <w:rsid w:val="007D050C"/>
    <w:rsid w:val="007D44A1"/>
    <w:rsid w:val="007F0C7F"/>
    <w:rsid w:val="007F68AC"/>
    <w:rsid w:val="008019C1"/>
    <w:rsid w:val="00802FEF"/>
    <w:rsid w:val="00821547"/>
    <w:rsid w:val="00856B22"/>
    <w:rsid w:val="008570A5"/>
    <w:rsid w:val="00860580"/>
    <w:rsid w:val="00871FCF"/>
    <w:rsid w:val="0089357A"/>
    <w:rsid w:val="008A457B"/>
    <w:rsid w:val="008B02A7"/>
    <w:rsid w:val="008B0DC4"/>
    <w:rsid w:val="008B2EE3"/>
    <w:rsid w:val="008F2C31"/>
    <w:rsid w:val="00902A21"/>
    <w:rsid w:val="0091440B"/>
    <w:rsid w:val="009417DB"/>
    <w:rsid w:val="00946FA7"/>
    <w:rsid w:val="009755B2"/>
    <w:rsid w:val="009A1065"/>
    <w:rsid w:val="009A552B"/>
    <w:rsid w:val="009B667E"/>
    <w:rsid w:val="009E4854"/>
    <w:rsid w:val="00A03785"/>
    <w:rsid w:val="00A2547A"/>
    <w:rsid w:val="00A27A26"/>
    <w:rsid w:val="00A30671"/>
    <w:rsid w:val="00A37660"/>
    <w:rsid w:val="00A40584"/>
    <w:rsid w:val="00A503FB"/>
    <w:rsid w:val="00A770CB"/>
    <w:rsid w:val="00A81604"/>
    <w:rsid w:val="00A91437"/>
    <w:rsid w:val="00A91450"/>
    <w:rsid w:val="00AC4027"/>
    <w:rsid w:val="00AF03A6"/>
    <w:rsid w:val="00B11045"/>
    <w:rsid w:val="00B12795"/>
    <w:rsid w:val="00B1287B"/>
    <w:rsid w:val="00B172AD"/>
    <w:rsid w:val="00B511B1"/>
    <w:rsid w:val="00B81FCE"/>
    <w:rsid w:val="00B86A0C"/>
    <w:rsid w:val="00B87920"/>
    <w:rsid w:val="00B91B68"/>
    <w:rsid w:val="00B95E89"/>
    <w:rsid w:val="00BA3BEB"/>
    <w:rsid w:val="00BA6B45"/>
    <w:rsid w:val="00BB60ED"/>
    <w:rsid w:val="00BC3980"/>
    <w:rsid w:val="00BD1C67"/>
    <w:rsid w:val="00BD610A"/>
    <w:rsid w:val="00BF6CDB"/>
    <w:rsid w:val="00C04BCE"/>
    <w:rsid w:val="00C13917"/>
    <w:rsid w:val="00C20DED"/>
    <w:rsid w:val="00C255BA"/>
    <w:rsid w:val="00C270F3"/>
    <w:rsid w:val="00C5064C"/>
    <w:rsid w:val="00C548B2"/>
    <w:rsid w:val="00C574D4"/>
    <w:rsid w:val="00C67FAF"/>
    <w:rsid w:val="00C74D34"/>
    <w:rsid w:val="00C97940"/>
    <w:rsid w:val="00C97FE2"/>
    <w:rsid w:val="00CA63E9"/>
    <w:rsid w:val="00CC5FBE"/>
    <w:rsid w:val="00CE4C3D"/>
    <w:rsid w:val="00CF20AC"/>
    <w:rsid w:val="00CF4AC1"/>
    <w:rsid w:val="00D32AA6"/>
    <w:rsid w:val="00D363B9"/>
    <w:rsid w:val="00D36E8E"/>
    <w:rsid w:val="00D47B71"/>
    <w:rsid w:val="00D609C9"/>
    <w:rsid w:val="00D617B3"/>
    <w:rsid w:val="00D7475E"/>
    <w:rsid w:val="00D862D3"/>
    <w:rsid w:val="00D92A70"/>
    <w:rsid w:val="00DA730C"/>
    <w:rsid w:val="00DC520A"/>
    <w:rsid w:val="00DD228B"/>
    <w:rsid w:val="00DD623C"/>
    <w:rsid w:val="00DE23B6"/>
    <w:rsid w:val="00E20B55"/>
    <w:rsid w:val="00E20DBC"/>
    <w:rsid w:val="00E40DDD"/>
    <w:rsid w:val="00E74659"/>
    <w:rsid w:val="00E74A13"/>
    <w:rsid w:val="00EB47D9"/>
    <w:rsid w:val="00ED195F"/>
    <w:rsid w:val="00ED3846"/>
    <w:rsid w:val="00ED4378"/>
    <w:rsid w:val="00EE0601"/>
    <w:rsid w:val="00EE1AC4"/>
    <w:rsid w:val="00EF6768"/>
    <w:rsid w:val="00F07830"/>
    <w:rsid w:val="00F13F9C"/>
    <w:rsid w:val="00F21BFB"/>
    <w:rsid w:val="00F316F5"/>
    <w:rsid w:val="00F35A46"/>
    <w:rsid w:val="00F37A39"/>
    <w:rsid w:val="00F40611"/>
    <w:rsid w:val="00F4392E"/>
    <w:rsid w:val="00F54F1D"/>
    <w:rsid w:val="00F66E34"/>
    <w:rsid w:val="00F92F7B"/>
    <w:rsid w:val="00FB0774"/>
    <w:rsid w:val="00FB137A"/>
    <w:rsid w:val="00FC0D1A"/>
    <w:rsid w:val="00FE3E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F88876"/>
  <w15:chartTrackingRefBased/>
  <w15:docId w15:val="{2A46661B-1F62-45AD-900B-270DC9AFB8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Mincho" w:hAnsi="Cambria"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F2C31"/>
    <w:rPr>
      <w:rFonts w:ascii="Times New Roman" w:eastAsia="Times New Roman" w:hAnsi="Times New Roman"/>
      <w:sz w:val="24"/>
      <w:szCs w:val="24"/>
    </w:rPr>
  </w:style>
  <w:style w:type="paragraph" w:styleId="10">
    <w:name w:val="heading 1"/>
    <w:basedOn w:val="a"/>
    <w:next w:val="a"/>
    <w:link w:val="11"/>
    <w:uiPriority w:val="9"/>
    <w:qFormat/>
    <w:rsid w:val="002D39CF"/>
    <w:pPr>
      <w:keepNext/>
      <w:spacing w:before="240" w:after="60"/>
      <w:outlineLvl w:val="0"/>
    </w:pPr>
    <w:rPr>
      <w:rFonts w:ascii="Cambria" w:hAnsi="Cambria"/>
      <w:b/>
      <w:bCs/>
      <w:kern w:val="32"/>
      <w:sz w:val="32"/>
      <w:szCs w:val="32"/>
    </w:rPr>
  </w:style>
  <w:style w:type="paragraph" w:styleId="2">
    <w:name w:val="heading 2"/>
    <w:basedOn w:val="a"/>
    <w:next w:val="a0"/>
    <w:qFormat/>
    <w:rsid w:val="00F37A39"/>
    <w:pPr>
      <w:keepNext/>
      <w:keepLines/>
      <w:numPr>
        <w:ilvl w:val="1"/>
        <w:numId w:val="1"/>
      </w:numPr>
      <w:suppressAutoHyphens/>
      <w:spacing w:before="40" w:line="259" w:lineRule="auto"/>
      <w:outlineLvl w:val="1"/>
    </w:pPr>
    <w:rPr>
      <w:rFonts w:ascii="Calibri Light" w:hAnsi="Calibri Light"/>
      <w:color w:val="2F5496"/>
      <w:sz w:val="26"/>
      <w:szCs w:val="26"/>
      <w:lang w:eastAsia="ar-SA"/>
    </w:rPr>
  </w:style>
  <w:style w:type="paragraph" w:styleId="3">
    <w:name w:val="heading 3"/>
    <w:basedOn w:val="a"/>
    <w:next w:val="a"/>
    <w:link w:val="30"/>
    <w:uiPriority w:val="9"/>
    <w:semiHidden/>
    <w:unhideWhenUsed/>
    <w:qFormat/>
    <w:rsid w:val="001926A9"/>
    <w:pPr>
      <w:keepNext/>
      <w:keepLines/>
      <w:spacing w:before="40"/>
      <w:outlineLvl w:val="2"/>
    </w:pPr>
    <w:rPr>
      <w:rFonts w:asciiTheme="majorHAnsi" w:eastAsiaTheme="majorEastAsia" w:hAnsiTheme="majorHAnsi" w:cstheme="majorBidi"/>
      <w:color w:val="1F3763" w:themeColor="accent1" w:themeShade="7F"/>
    </w:rPr>
  </w:style>
  <w:style w:type="paragraph" w:styleId="4">
    <w:name w:val="heading 4"/>
    <w:basedOn w:val="a"/>
    <w:next w:val="a0"/>
    <w:link w:val="40"/>
    <w:qFormat/>
    <w:rsid w:val="00537253"/>
    <w:pPr>
      <w:keepNext/>
      <w:numPr>
        <w:ilvl w:val="3"/>
        <w:numId w:val="1"/>
      </w:numPr>
      <w:suppressAutoHyphens/>
      <w:spacing w:before="240" w:after="60" w:line="100" w:lineRule="atLeast"/>
      <w:outlineLvl w:val="3"/>
    </w:pPr>
    <w:rPr>
      <w:b/>
      <w:bCs/>
      <w:sz w:val="28"/>
      <w:szCs w:val="28"/>
      <w:lang w:eastAsia="ar-SA"/>
    </w:rPr>
  </w:style>
  <w:style w:type="paragraph" w:styleId="6">
    <w:name w:val="heading 6"/>
    <w:basedOn w:val="a"/>
    <w:next w:val="a"/>
    <w:link w:val="60"/>
    <w:uiPriority w:val="9"/>
    <w:qFormat/>
    <w:rsid w:val="002D39CF"/>
    <w:pPr>
      <w:spacing w:before="240" w:after="60"/>
      <w:outlineLvl w:val="5"/>
    </w:pPr>
    <w:rPr>
      <w:rFonts w:ascii="Calibri" w:hAnsi="Calibri"/>
      <w:b/>
      <w:bCs/>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uiPriority w:val="99"/>
    <w:rsid w:val="008F2C31"/>
    <w:rPr>
      <w:rFonts w:cs="Times New Roman"/>
      <w:color w:val="0000FF"/>
      <w:u w:val="single"/>
    </w:rPr>
  </w:style>
  <w:style w:type="paragraph" w:styleId="a0">
    <w:name w:val="Body Text"/>
    <w:basedOn w:val="a"/>
    <w:link w:val="a5"/>
    <w:uiPriority w:val="99"/>
    <w:semiHidden/>
    <w:rsid w:val="008F2C31"/>
    <w:pPr>
      <w:jc w:val="center"/>
    </w:pPr>
    <w:rPr>
      <w:b/>
      <w:bCs/>
      <w:sz w:val="26"/>
      <w:szCs w:val="26"/>
    </w:rPr>
  </w:style>
  <w:style w:type="character" w:customStyle="1" w:styleId="a5">
    <w:name w:val="Основной текст Знак"/>
    <w:link w:val="a0"/>
    <w:uiPriority w:val="99"/>
    <w:semiHidden/>
    <w:rsid w:val="008F2C31"/>
    <w:rPr>
      <w:rFonts w:ascii="Times New Roman" w:eastAsia="Times New Roman" w:hAnsi="Times New Roman" w:cs="Times New Roman"/>
      <w:b/>
      <w:bCs/>
      <w:sz w:val="26"/>
      <w:szCs w:val="26"/>
      <w:lang w:val="ru-RU" w:eastAsia="ru-RU"/>
    </w:rPr>
  </w:style>
  <w:style w:type="paragraph" w:styleId="a6">
    <w:name w:val="footer"/>
    <w:basedOn w:val="a"/>
    <w:link w:val="a7"/>
    <w:uiPriority w:val="99"/>
    <w:rsid w:val="008F2C31"/>
    <w:pPr>
      <w:tabs>
        <w:tab w:val="center" w:pos="4677"/>
        <w:tab w:val="right" w:pos="9355"/>
      </w:tabs>
    </w:pPr>
    <w:rPr>
      <w:sz w:val="20"/>
      <w:szCs w:val="20"/>
    </w:rPr>
  </w:style>
  <w:style w:type="character" w:customStyle="1" w:styleId="a7">
    <w:name w:val="Нижний колонтитул Знак"/>
    <w:link w:val="a6"/>
    <w:uiPriority w:val="99"/>
    <w:rsid w:val="008F2C31"/>
    <w:rPr>
      <w:rFonts w:ascii="Times New Roman" w:eastAsia="Times New Roman" w:hAnsi="Times New Roman" w:cs="Times New Roman"/>
      <w:lang w:val="ru-RU" w:eastAsia="ru-RU"/>
    </w:rPr>
  </w:style>
  <w:style w:type="paragraph" w:customStyle="1" w:styleId="12">
    <w:name w:val="Без интервала1"/>
    <w:basedOn w:val="a"/>
    <w:link w:val="NoSpacingChar"/>
    <w:rsid w:val="008F2C31"/>
    <w:rPr>
      <w:sz w:val="22"/>
      <w:szCs w:val="22"/>
    </w:rPr>
  </w:style>
  <w:style w:type="paragraph" w:customStyle="1" w:styleId="-11">
    <w:name w:val="Цветной список - Акцент 11"/>
    <w:basedOn w:val="a"/>
    <w:link w:val="-1"/>
    <w:uiPriority w:val="34"/>
    <w:qFormat/>
    <w:rsid w:val="008F2C31"/>
    <w:pPr>
      <w:spacing w:line="276" w:lineRule="auto"/>
      <w:ind w:left="720"/>
      <w:jc w:val="both"/>
    </w:pPr>
    <w:rPr>
      <w:rFonts w:ascii="Calibri" w:hAnsi="Calibri"/>
      <w:sz w:val="22"/>
      <w:szCs w:val="22"/>
      <w:lang w:eastAsia="en-US"/>
    </w:rPr>
  </w:style>
  <w:style w:type="character" w:styleId="a8">
    <w:name w:val="page number"/>
    <w:uiPriority w:val="99"/>
    <w:rsid w:val="008F2C31"/>
    <w:rPr>
      <w:rFonts w:cs="Times New Roman"/>
    </w:rPr>
  </w:style>
  <w:style w:type="paragraph" w:customStyle="1" w:styleId="a9">
    <w:name w:val="Стиль"/>
    <w:basedOn w:val="a"/>
    <w:uiPriority w:val="99"/>
    <w:rsid w:val="008F2C31"/>
    <w:pPr>
      <w:spacing w:after="160" w:line="240" w:lineRule="exact"/>
    </w:pPr>
    <w:rPr>
      <w:rFonts w:ascii="Verdana" w:hAnsi="Verdana" w:cs="Verdana"/>
      <w:sz w:val="20"/>
      <w:szCs w:val="20"/>
      <w:lang w:val="en-US" w:eastAsia="en-US"/>
    </w:rPr>
  </w:style>
  <w:style w:type="character" w:customStyle="1" w:styleId="NoSpacingChar">
    <w:name w:val="No Spacing Char"/>
    <w:link w:val="12"/>
    <w:locked/>
    <w:rsid w:val="008F2C31"/>
    <w:rPr>
      <w:rFonts w:ascii="Times New Roman" w:eastAsia="Times New Roman" w:hAnsi="Times New Roman" w:cs="Times New Roman"/>
      <w:sz w:val="22"/>
      <w:szCs w:val="22"/>
      <w:lang w:val="ru-RU" w:eastAsia="ru-RU"/>
    </w:rPr>
  </w:style>
  <w:style w:type="character" w:customStyle="1" w:styleId="-1">
    <w:name w:val="Цветной список - Акцент 1 Знак"/>
    <w:link w:val="-11"/>
    <w:uiPriority w:val="34"/>
    <w:locked/>
    <w:rsid w:val="008F2C31"/>
    <w:rPr>
      <w:rFonts w:ascii="Calibri" w:eastAsia="Times New Roman" w:hAnsi="Calibri" w:cs="Calibri"/>
      <w:sz w:val="22"/>
      <w:szCs w:val="22"/>
      <w:lang w:val="ru-RU" w:eastAsia="en-US"/>
    </w:rPr>
  </w:style>
  <w:style w:type="paragraph" w:styleId="aa">
    <w:name w:val="Body Text Indent"/>
    <w:basedOn w:val="a"/>
    <w:link w:val="ab"/>
    <w:uiPriority w:val="99"/>
    <w:rsid w:val="008F2C31"/>
    <w:pPr>
      <w:ind w:left="855"/>
      <w:jc w:val="both"/>
    </w:pPr>
    <w:rPr>
      <w:sz w:val="20"/>
      <w:szCs w:val="20"/>
    </w:rPr>
  </w:style>
  <w:style w:type="character" w:customStyle="1" w:styleId="ab">
    <w:name w:val="Основной текст с отступом Знак"/>
    <w:link w:val="aa"/>
    <w:uiPriority w:val="99"/>
    <w:rsid w:val="008F2C31"/>
    <w:rPr>
      <w:rFonts w:ascii="Times New Roman" w:eastAsia="Times New Roman" w:hAnsi="Times New Roman" w:cs="Times New Roman"/>
      <w:sz w:val="20"/>
      <w:lang w:val="ru-RU" w:eastAsia="ru-RU"/>
    </w:rPr>
  </w:style>
  <w:style w:type="character" w:styleId="ac">
    <w:name w:val="FollowedHyperlink"/>
    <w:uiPriority w:val="99"/>
    <w:semiHidden/>
    <w:unhideWhenUsed/>
    <w:rsid w:val="006942B5"/>
    <w:rPr>
      <w:color w:val="800080"/>
      <w:u w:val="single"/>
    </w:rPr>
  </w:style>
  <w:style w:type="paragraph" w:customStyle="1" w:styleId="13">
    <w:name w:val="Обычный (веб)1"/>
    <w:basedOn w:val="a"/>
    <w:rsid w:val="00057CAB"/>
    <w:pPr>
      <w:spacing w:before="100" w:beforeAutospacing="1" w:after="100" w:afterAutospacing="1"/>
    </w:pPr>
  </w:style>
  <w:style w:type="paragraph" w:styleId="ad">
    <w:name w:val="List Paragraph"/>
    <w:basedOn w:val="a"/>
    <w:link w:val="ae"/>
    <w:uiPriority w:val="34"/>
    <w:qFormat/>
    <w:rsid w:val="001509CB"/>
    <w:pPr>
      <w:ind w:left="708"/>
    </w:pPr>
  </w:style>
  <w:style w:type="paragraph" w:customStyle="1" w:styleId="Body1">
    <w:name w:val="Body 1"/>
    <w:rsid w:val="00C13917"/>
    <w:pPr>
      <w:suppressAutoHyphens/>
    </w:pPr>
    <w:rPr>
      <w:rFonts w:ascii="Helvetica" w:eastAsia="Arial Unicode MS" w:hAnsi="Helvetica" w:cs="Helvetica"/>
      <w:color w:val="000000"/>
      <w:sz w:val="24"/>
      <w:lang w:eastAsia="ar-SA"/>
    </w:rPr>
  </w:style>
  <w:style w:type="paragraph" w:customStyle="1" w:styleId="31">
    <w:name w:val="Основной текст с отступом 31"/>
    <w:basedOn w:val="a"/>
    <w:rsid w:val="00F37A39"/>
    <w:pPr>
      <w:suppressAutoHyphens/>
      <w:spacing w:after="120" w:line="100" w:lineRule="atLeast"/>
      <w:ind w:left="283"/>
    </w:pPr>
    <w:rPr>
      <w:sz w:val="16"/>
      <w:szCs w:val="16"/>
      <w:lang w:eastAsia="ar-SA"/>
    </w:rPr>
  </w:style>
  <w:style w:type="character" w:customStyle="1" w:styleId="40">
    <w:name w:val="Заголовок 4 Знак"/>
    <w:link w:val="4"/>
    <w:rsid w:val="00537253"/>
    <w:rPr>
      <w:rFonts w:ascii="Times New Roman" w:eastAsia="Times New Roman" w:hAnsi="Times New Roman"/>
      <w:b/>
      <w:bCs/>
      <w:sz w:val="28"/>
      <w:szCs w:val="28"/>
      <w:lang w:eastAsia="ar-SA"/>
    </w:rPr>
  </w:style>
  <w:style w:type="character" w:customStyle="1" w:styleId="11">
    <w:name w:val="Заголовок 1 Знак"/>
    <w:link w:val="10"/>
    <w:uiPriority w:val="9"/>
    <w:rsid w:val="002D39CF"/>
    <w:rPr>
      <w:rFonts w:ascii="Cambria" w:eastAsia="Times New Roman" w:hAnsi="Cambria" w:cs="Times New Roman"/>
      <w:b/>
      <w:bCs/>
      <w:kern w:val="32"/>
      <w:sz w:val="32"/>
      <w:szCs w:val="32"/>
    </w:rPr>
  </w:style>
  <w:style w:type="character" w:customStyle="1" w:styleId="60">
    <w:name w:val="Заголовок 6 Знак"/>
    <w:link w:val="6"/>
    <w:uiPriority w:val="9"/>
    <w:semiHidden/>
    <w:rsid w:val="002D39CF"/>
    <w:rPr>
      <w:rFonts w:ascii="Calibri" w:eastAsia="Times New Roman" w:hAnsi="Calibri" w:cs="Times New Roman"/>
      <w:b/>
      <w:bCs/>
      <w:sz w:val="22"/>
      <w:szCs w:val="22"/>
    </w:rPr>
  </w:style>
  <w:style w:type="paragraph" w:customStyle="1" w:styleId="21">
    <w:name w:val="Основной текст с отступом 21"/>
    <w:basedOn w:val="a"/>
    <w:rsid w:val="002D39CF"/>
    <w:pPr>
      <w:suppressAutoHyphens/>
      <w:spacing w:after="120" w:line="480" w:lineRule="auto"/>
      <w:ind w:left="283"/>
    </w:pPr>
    <w:rPr>
      <w:lang w:eastAsia="ar-SA"/>
    </w:rPr>
  </w:style>
  <w:style w:type="paragraph" w:customStyle="1" w:styleId="310">
    <w:name w:val="Основной текст 31"/>
    <w:basedOn w:val="a"/>
    <w:rsid w:val="002D39CF"/>
    <w:pPr>
      <w:suppressAutoHyphens/>
      <w:spacing w:after="120"/>
    </w:pPr>
    <w:rPr>
      <w:sz w:val="16"/>
      <w:szCs w:val="16"/>
      <w:lang w:eastAsia="ar-SA"/>
    </w:rPr>
  </w:style>
  <w:style w:type="paragraph" w:customStyle="1" w:styleId="14">
    <w:name w:val="Абзац списка1"/>
    <w:basedOn w:val="a"/>
    <w:rsid w:val="00D32AA6"/>
    <w:pPr>
      <w:suppressAutoHyphens/>
      <w:spacing w:after="160" w:line="259" w:lineRule="auto"/>
      <w:ind w:left="720"/>
    </w:pPr>
    <w:rPr>
      <w:rFonts w:ascii="Calibri" w:eastAsia="Calibri" w:hAnsi="Calibri"/>
      <w:sz w:val="22"/>
      <w:szCs w:val="22"/>
      <w:lang w:eastAsia="ar-SA"/>
    </w:rPr>
  </w:style>
  <w:style w:type="character" w:customStyle="1" w:styleId="15">
    <w:name w:val="Номер страницы1"/>
    <w:rsid w:val="00D32AA6"/>
    <w:rPr>
      <w:rFonts w:cs="Times New Roman"/>
    </w:rPr>
  </w:style>
  <w:style w:type="table" w:styleId="af">
    <w:name w:val="Table Grid"/>
    <w:basedOn w:val="a2"/>
    <w:uiPriority w:val="59"/>
    <w:rsid w:val="007F0C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0">
    <w:name w:val="Заголовок 3 Знак"/>
    <w:basedOn w:val="a1"/>
    <w:link w:val="3"/>
    <w:uiPriority w:val="9"/>
    <w:semiHidden/>
    <w:rsid w:val="001926A9"/>
    <w:rPr>
      <w:rFonts w:asciiTheme="majorHAnsi" w:eastAsiaTheme="majorEastAsia" w:hAnsiTheme="majorHAnsi" w:cstheme="majorBidi"/>
      <w:color w:val="1F3763" w:themeColor="accent1" w:themeShade="7F"/>
      <w:sz w:val="24"/>
      <w:szCs w:val="24"/>
    </w:rPr>
  </w:style>
  <w:style w:type="paragraph" w:styleId="af0">
    <w:name w:val="Plain Text"/>
    <w:basedOn w:val="a"/>
    <w:link w:val="af1"/>
    <w:uiPriority w:val="99"/>
    <w:rsid w:val="001926A9"/>
    <w:pPr>
      <w:tabs>
        <w:tab w:val="left" w:pos="3269"/>
        <w:tab w:val="left" w:pos="6996"/>
      </w:tabs>
      <w:autoSpaceDE w:val="0"/>
      <w:autoSpaceDN w:val="0"/>
      <w:ind w:firstLine="567"/>
      <w:jc w:val="both"/>
    </w:pPr>
    <w:rPr>
      <w:rFonts w:ascii="Courier New" w:hAnsi="Courier New" w:cs="Tahoma"/>
      <w:sz w:val="16"/>
      <w:szCs w:val="20"/>
      <w:lang w:eastAsia="en-US"/>
    </w:rPr>
  </w:style>
  <w:style w:type="character" w:customStyle="1" w:styleId="af1">
    <w:name w:val="Текст Знак"/>
    <w:basedOn w:val="a1"/>
    <w:link w:val="af0"/>
    <w:uiPriority w:val="99"/>
    <w:rsid w:val="001926A9"/>
    <w:rPr>
      <w:rFonts w:ascii="Courier New" w:eastAsia="Times New Roman" w:hAnsi="Courier New" w:cs="Tahoma"/>
      <w:sz w:val="16"/>
      <w:lang w:eastAsia="en-US"/>
    </w:rPr>
  </w:style>
  <w:style w:type="character" w:customStyle="1" w:styleId="ae">
    <w:name w:val="Абзац списка Знак"/>
    <w:basedOn w:val="a1"/>
    <w:link w:val="ad"/>
    <w:uiPriority w:val="34"/>
    <w:locked/>
    <w:rsid w:val="002472F9"/>
    <w:rPr>
      <w:rFonts w:ascii="Times New Roman" w:eastAsia="Times New Roman" w:hAnsi="Times New Roman"/>
      <w:sz w:val="24"/>
      <w:szCs w:val="24"/>
    </w:rPr>
  </w:style>
  <w:style w:type="character" w:customStyle="1" w:styleId="af2">
    <w:name w:val="Основной шрифт"/>
    <w:rsid w:val="002472F9"/>
  </w:style>
  <w:style w:type="paragraph" w:styleId="af3">
    <w:name w:val="No Spacing"/>
    <w:link w:val="af4"/>
    <w:uiPriority w:val="1"/>
    <w:qFormat/>
    <w:rsid w:val="002472F9"/>
    <w:rPr>
      <w:rFonts w:ascii="Tahoma" w:eastAsia="Times New Roman" w:hAnsi="Tahoma"/>
      <w:sz w:val="16"/>
      <w:szCs w:val="16"/>
      <w:lang w:eastAsia="en-US"/>
    </w:rPr>
  </w:style>
  <w:style w:type="character" w:customStyle="1" w:styleId="af4">
    <w:name w:val="Без интервала Знак"/>
    <w:basedOn w:val="a1"/>
    <w:link w:val="af3"/>
    <w:uiPriority w:val="1"/>
    <w:locked/>
    <w:rsid w:val="002472F9"/>
    <w:rPr>
      <w:rFonts w:ascii="Tahoma" w:eastAsia="Times New Roman" w:hAnsi="Tahoma"/>
      <w:sz w:val="16"/>
      <w:szCs w:val="16"/>
      <w:lang w:eastAsia="en-US"/>
    </w:rPr>
  </w:style>
  <w:style w:type="numbering" w:customStyle="1" w:styleId="1">
    <w:name w:val="Стиль1"/>
    <w:rsid w:val="00B81FCE"/>
    <w:pPr>
      <w:numPr>
        <w:numId w:val="31"/>
      </w:numPr>
    </w:pPr>
  </w:style>
  <w:style w:type="paragraph" w:customStyle="1" w:styleId="af5">
    <w:name w:val="Обычный с отступом"/>
    <w:basedOn w:val="a"/>
    <w:rsid w:val="00B81FCE"/>
    <w:pPr>
      <w:spacing w:line="360" w:lineRule="auto"/>
      <w:ind w:firstLine="709"/>
      <w:jc w:val="both"/>
    </w:pPr>
    <w:rPr>
      <w:sz w:val="28"/>
      <w:szCs w:val="28"/>
      <w:lang w:eastAsia="en-US"/>
    </w:rPr>
  </w:style>
  <w:style w:type="character" w:styleId="af6">
    <w:name w:val="Unresolved Mention"/>
    <w:basedOn w:val="a1"/>
    <w:uiPriority w:val="99"/>
    <w:semiHidden/>
    <w:unhideWhenUsed/>
    <w:rsid w:val="00B81FCE"/>
    <w:rPr>
      <w:color w:val="605E5C"/>
      <w:shd w:val="clear" w:color="auto" w:fill="E1DFDD"/>
    </w:rPr>
  </w:style>
  <w:style w:type="paragraph" w:styleId="af7">
    <w:name w:val="footnote text"/>
    <w:aliases w:val="Текст сноски Знак1,Текст сноски Знак Знак,Текст сноски Знак Знак Знак1 Знак,Текст сноски Знак Знак Знак Знак1 Знак,Текст сноски Знак Знак Знак Знак Знак Знак Знак Знак Знак,Текст сноски-FN,Footnote Text Char Знак Знак,Текст сноски Знак3,f"/>
    <w:basedOn w:val="a"/>
    <w:link w:val="af8"/>
    <w:qFormat/>
    <w:rsid w:val="00E40DDD"/>
    <w:pPr>
      <w:tabs>
        <w:tab w:val="left" w:pos="3269"/>
        <w:tab w:val="left" w:pos="6996"/>
      </w:tabs>
      <w:contextualSpacing/>
      <w:jc w:val="both"/>
    </w:pPr>
    <w:rPr>
      <w:rFonts w:ascii="Calibri" w:hAnsi="Calibri" w:cs="Calibri"/>
      <w:color w:val="000000" w:themeColor="text1"/>
      <w:sz w:val="16"/>
      <w:szCs w:val="16"/>
      <w:lang w:eastAsia="en-US"/>
    </w:rPr>
  </w:style>
  <w:style w:type="character" w:customStyle="1" w:styleId="af8">
    <w:name w:val="Текст сноски Знак"/>
    <w:aliases w:val="Текст сноски Знак1 Знак,Текст сноски Знак Знак Знак,Текст сноски Знак Знак Знак1 Знак Знак,Текст сноски Знак Знак Знак Знак1 Знак Знак,Текст сноски Знак Знак Знак Знак Знак Знак Знак Знак Знак Знак,Текст сноски-FN Знак,f Знак"/>
    <w:basedOn w:val="a1"/>
    <w:link w:val="af7"/>
    <w:rsid w:val="00E40DDD"/>
    <w:rPr>
      <w:rFonts w:ascii="Calibri" w:eastAsia="Times New Roman" w:hAnsi="Calibri" w:cs="Calibri"/>
      <w:color w:val="000000" w:themeColor="text1"/>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0314520">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hyperlink" Target="http://www.rsl.ru/" TargetMode="External"/><Relationship Id="rId18" Type="http://schemas.openxmlformats.org/officeDocument/2006/relationships/hyperlink" Target="https://populationandeconomics.pensoft.net" TargetMode="External"/><Relationship Id="rId3" Type="http://schemas.openxmlformats.org/officeDocument/2006/relationships/settings" Target="settings.xml"/><Relationship Id="rId21" Type="http://schemas.openxmlformats.org/officeDocument/2006/relationships/footer" Target="footer4.xml"/><Relationship Id="rId7" Type="http://schemas.openxmlformats.org/officeDocument/2006/relationships/footer" Target="footer1.xml"/><Relationship Id="rId12" Type="http://schemas.openxmlformats.org/officeDocument/2006/relationships/hyperlink" Target="https://doi.org/10.31857/S013216250020195-7" TargetMode="External"/><Relationship Id="rId17" Type="http://schemas.openxmlformats.org/officeDocument/2006/relationships/hyperlink" Target="http://www.demoscope.ru" TargetMode="External"/><Relationship Id="rId2" Type="http://schemas.openxmlformats.org/officeDocument/2006/relationships/styles" Target="styles.xml"/><Relationship Id="rId16" Type="http://schemas.openxmlformats.org/officeDocument/2006/relationships/hyperlink" Target="http://www.nbmgu.ru/publicdb/" TargetMode="External"/><Relationship Id="rId20"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i.org/10.17323/demreview.v3i1.1762" TargetMode="External"/><Relationship Id="rId5" Type="http://schemas.openxmlformats.org/officeDocument/2006/relationships/footnotes" Target="footnotes.xml"/><Relationship Id="rId15" Type="http://schemas.openxmlformats.org/officeDocument/2006/relationships/hyperlink" Target="http://www.inion.ru" TargetMode="External"/><Relationship Id="rId23" Type="http://schemas.openxmlformats.org/officeDocument/2006/relationships/theme" Target="theme/theme1.xml"/><Relationship Id="rId10" Type="http://schemas.openxmlformats.org/officeDocument/2006/relationships/hyperlink" Target="https://demreview.hse.ru/article/view/1825/2548" TargetMode="External"/><Relationship Id="rId19" Type="http://schemas.openxmlformats.org/officeDocument/2006/relationships/hyperlink" Target="http://www.isesp-ras.ru/narodonaselenie" TargetMode="External"/><Relationship Id="rId4" Type="http://schemas.openxmlformats.org/officeDocument/2006/relationships/webSettings" Target="webSettings.xml"/><Relationship Id="rId9" Type="http://schemas.openxmlformats.org/officeDocument/2006/relationships/hyperlink" Target="https://www.jour.fnisc.ru/index.php/population/article/view/10066/9814" TargetMode="External"/><Relationship Id="rId14" Type="http://schemas.openxmlformats.org/officeDocument/2006/relationships/hyperlink" Target="http://www.elibrary.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17</Pages>
  <Words>4838</Words>
  <Characters>27581</Characters>
  <Application>Microsoft Office Word</Application>
  <DocSecurity>0</DocSecurity>
  <Lines>229</Lines>
  <Paragraphs>64</Paragraphs>
  <ScaleCrop>false</ScaleCrop>
  <HeadingPairs>
    <vt:vector size="2" baseType="variant">
      <vt:variant>
        <vt:lpstr>Название</vt:lpstr>
      </vt:variant>
      <vt:variant>
        <vt:i4>1</vt:i4>
      </vt:variant>
    </vt:vector>
  </HeadingPairs>
  <TitlesOfParts>
    <vt:vector size="1" baseType="lpstr">
      <vt:lpstr>Федеральное государственное бюджетное образовательное учреждение</vt:lpstr>
    </vt:vector>
  </TitlesOfParts>
  <Company>universita di pisa</Company>
  <LinksUpToDate>false</LinksUpToDate>
  <CharactersWithSpaces>32355</CharactersWithSpaces>
  <SharedDoc>false</SharedDoc>
  <HLinks>
    <vt:vector size="60" baseType="variant">
      <vt:variant>
        <vt:i4>7340133</vt:i4>
      </vt:variant>
      <vt:variant>
        <vt:i4>27</vt:i4>
      </vt:variant>
      <vt:variant>
        <vt:i4>0</vt:i4>
      </vt:variant>
      <vt:variant>
        <vt:i4>5</vt:i4>
      </vt:variant>
      <vt:variant>
        <vt:lpwstr>http://www.geopolitica.ru/</vt:lpwstr>
      </vt:variant>
      <vt:variant>
        <vt:lpwstr/>
      </vt:variant>
      <vt:variant>
        <vt:i4>5570579</vt:i4>
      </vt:variant>
      <vt:variant>
        <vt:i4>24</vt:i4>
      </vt:variant>
      <vt:variant>
        <vt:i4>0</vt:i4>
      </vt:variant>
      <vt:variant>
        <vt:i4>5</vt:i4>
      </vt:variant>
      <vt:variant>
        <vt:lpwstr>http://www.un.org/ru/youthink/globalization.shtml</vt:lpwstr>
      </vt:variant>
      <vt:variant>
        <vt:lpwstr/>
      </vt:variant>
      <vt:variant>
        <vt:i4>6881377</vt:i4>
      </vt:variant>
      <vt:variant>
        <vt:i4>21</vt:i4>
      </vt:variant>
      <vt:variant>
        <vt:i4>0</vt:i4>
      </vt:variant>
      <vt:variant>
        <vt:i4>5</vt:i4>
      </vt:variant>
      <vt:variant>
        <vt:lpwstr>http://www.rjm.ru/</vt:lpwstr>
      </vt:variant>
      <vt:variant>
        <vt:lpwstr/>
      </vt:variant>
      <vt:variant>
        <vt:i4>131151</vt:i4>
      </vt:variant>
      <vt:variant>
        <vt:i4>18</vt:i4>
      </vt:variant>
      <vt:variant>
        <vt:i4>0</vt:i4>
      </vt:variant>
      <vt:variant>
        <vt:i4>5</vt:i4>
      </vt:variant>
      <vt:variant>
        <vt:lpwstr>http://www.mevriz.ru/</vt:lpwstr>
      </vt:variant>
      <vt:variant>
        <vt:lpwstr/>
      </vt:variant>
      <vt:variant>
        <vt:i4>917568</vt:i4>
      </vt:variant>
      <vt:variant>
        <vt:i4>15</vt:i4>
      </vt:variant>
      <vt:variant>
        <vt:i4>0</vt:i4>
      </vt:variant>
      <vt:variant>
        <vt:i4>5</vt:i4>
      </vt:variant>
      <vt:variant>
        <vt:lpwstr>http://www.managementnews.ru/</vt:lpwstr>
      </vt:variant>
      <vt:variant>
        <vt:lpwstr/>
      </vt:variant>
      <vt:variant>
        <vt:i4>4784141</vt:i4>
      </vt:variant>
      <vt:variant>
        <vt:i4>12</vt:i4>
      </vt:variant>
      <vt:variant>
        <vt:i4>0</vt:i4>
      </vt:variant>
      <vt:variant>
        <vt:i4>5</vt:i4>
      </vt:variant>
      <vt:variant>
        <vt:lpwstr>http://www.management-ru.ru/</vt:lpwstr>
      </vt:variant>
      <vt:variant>
        <vt:lpwstr/>
      </vt:variant>
      <vt:variant>
        <vt:i4>7995434</vt:i4>
      </vt:variant>
      <vt:variant>
        <vt:i4>9</vt:i4>
      </vt:variant>
      <vt:variant>
        <vt:i4>0</vt:i4>
      </vt:variant>
      <vt:variant>
        <vt:i4>5</vt:i4>
      </vt:variant>
      <vt:variant>
        <vt:lpwstr>http://www.cfin.ru/</vt:lpwstr>
      </vt:variant>
      <vt:variant>
        <vt:lpwstr/>
      </vt:variant>
      <vt:variant>
        <vt:i4>4915203</vt:i4>
      </vt:variant>
      <vt:variant>
        <vt:i4>6</vt:i4>
      </vt:variant>
      <vt:variant>
        <vt:i4>0</vt:i4>
      </vt:variant>
      <vt:variant>
        <vt:i4>5</vt:i4>
      </vt:variant>
      <vt:variant>
        <vt:lpwstr>http://www.aup.ru/books/i002.htm</vt:lpwstr>
      </vt:variant>
      <vt:variant>
        <vt:lpwstr/>
      </vt:variant>
      <vt:variant>
        <vt:i4>1507403</vt:i4>
      </vt:variant>
      <vt:variant>
        <vt:i4>3</vt:i4>
      </vt:variant>
      <vt:variant>
        <vt:i4>0</vt:i4>
      </vt:variant>
      <vt:variant>
        <vt:i4>5</vt:i4>
      </vt:variant>
      <vt:variant>
        <vt:lpwstr>http://www.expert.ru/</vt:lpwstr>
      </vt:variant>
      <vt:variant>
        <vt:lpwstr/>
      </vt:variant>
      <vt:variant>
        <vt:i4>3014717</vt:i4>
      </vt:variant>
      <vt:variant>
        <vt:i4>0</vt:i4>
      </vt:variant>
      <vt:variant>
        <vt:i4>0</vt:i4>
      </vt:variant>
      <vt:variant>
        <vt:i4>5</vt:i4>
      </vt:variant>
      <vt:variant>
        <vt:lpwstr>http://www.ecsocman.edu.ru/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государственное бюджетное образовательное учреждение</dc:title>
  <dc:subject/>
  <dc:creator>galina denissova</dc:creator>
  <cp:keywords/>
  <dc:description/>
  <cp:lastModifiedBy>Даша Даша</cp:lastModifiedBy>
  <cp:revision>4</cp:revision>
  <dcterms:created xsi:type="dcterms:W3CDTF">2024-10-23T06:27:00Z</dcterms:created>
  <dcterms:modified xsi:type="dcterms:W3CDTF">2025-01-30T09:02:00Z</dcterms:modified>
</cp:coreProperties>
</file>